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41E" w:rsidRDefault="005E441E" w:rsidP="00DF3210">
      <w:pPr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Утверждаю ____________</w:t>
      </w:r>
    </w:p>
    <w:p w:rsidR="005E441E" w:rsidRDefault="005E441E" w:rsidP="00DF3210">
      <w:pPr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Директор МБУК «МКДЦ»</w:t>
      </w:r>
    </w:p>
    <w:p w:rsidR="005E441E" w:rsidRDefault="005E441E" w:rsidP="00DF3210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                                                  С.В. Ильина</w:t>
      </w:r>
    </w:p>
    <w:p w:rsidR="005E441E" w:rsidRDefault="005E441E" w:rsidP="00DF3210">
      <w:pPr>
        <w:rPr>
          <w:rFonts w:cs="Times New Roman"/>
          <w:sz w:val="28"/>
          <w:szCs w:val="28"/>
        </w:rPr>
      </w:pPr>
    </w:p>
    <w:p w:rsidR="005E441E" w:rsidRPr="00DF3210" w:rsidRDefault="005E441E" w:rsidP="00DF3210">
      <w:pPr>
        <w:rPr>
          <w:rFonts w:cs="Times New Roman"/>
          <w:sz w:val="28"/>
          <w:szCs w:val="28"/>
        </w:rPr>
      </w:pPr>
    </w:p>
    <w:p w:rsidR="005E441E" w:rsidRPr="00DF3210" w:rsidRDefault="005E441E" w:rsidP="00DF3210">
      <w:pPr>
        <w:rPr>
          <w:rFonts w:cs="Times New Roman"/>
          <w:b/>
          <w:sz w:val="28"/>
          <w:szCs w:val="28"/>
        </w:rPr>
      </w:pPr>
    </w:p>
    <w:p w:rsidR="005E441E" w:rsidRPr="00DF3210" w:rsidRDefault="005E441E" w:rsidP="00DF3210">
      <w:pPr>
        <w:jc w:val="center"/>
        <w:rPr>
          <w:rFonts w:cs="Times New Roman"/>
          <w:b/>
          <w:sz w:val="28"/>
          <w:szCs w:val="28"/>
        </w:rPr>
      </w:pPr>
      <w:r w:rsidRPr="00DF3210">
        <w:rPr>
          <w:rFonts w:cs="Times New Roman"/>
          <w:b/>
          <w:sz w:val="28"/>
          <w:szCs w:val="28"/>
        </w:rPr>
        <w:t>ПОЛОЖЕНИЕ</w:t>
      </w:r>
    </w:p>
    <w:p w:rsidR="005E441E" w:rsidRPr="00DF3210" w:rsidRDefault="009900A3" w:rsidP="00DF3210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</w:t>
      </w:r>
      <w:proofErr w:type="gramStart"/>
      <w:r>
        <w:rPr>
          <w:rFonts w:cs="Times New Roman"/>
          <w:b/>
          <w:sz w:val="28"/>
          <w:szCs w:val="28"/>
          <w:lang w:val="en-US"/>
        </w:rPr>
        <w:t>XVI</w:t>
      </w:r>
      <w:r w:rsidR="005E441E" w:rsidRPr="00DF3210">
        <w:rPr>
          <w:rFonts w:cs="Times New Roman"/>
          <w:b/>
          <w:sz w:val="28"/>
          <w:szCs w:val="28"/>
        </w:rPr>
        <w:t xml:space="preserve">  РАЙОННЫЙ</w:t>
      </w:r>
      <w:proofErr w:type="gramEnd"/>
      <w:r w:rsidR="005E441E" w:rsidRPr="00DF3210">
        <w:rPr>
          <w:rFonts w:cs="Times New Roman"/>
          <w:b/>
          <w:sz w:val="28"/>
          <w:szCs w:val="28"/>
        </w:rPr>
        <w:t xml:space="preserve"> ФЕСТИВАЛЬ-КОНКУРС ТВОРЧЕСКОЙ МОЛОДЕЖИ «НОТЫ ВЕСНЫ»</w:t>
      </w:r>
    </w:p>
    <w:p w:rsidR="005E441E" w:rsidRPr="00DF3210" w:rsidRDefault="005E441E" w:rsidP="00DF3210">
      <w:pPr>
        <w:jc w:val="center"/>
        <w:rPr>
          <w:rFonts w:cs="Times New Roman"/>
          <w:b/>
          <w:sz w:val="28"/>
          <w:szCs w:val="28"/>
        </w:rPr>
      </w:pPr>
    </w:p>
    <w:p w:rsidR="005E441E" w:rsidRPr="00DF3210" w:rsidRDefault="005E441E" w:rsidP="00DF3210">
      <w:pPr>
        <w:jc w:val="center"/>
        <w:rPr>
          <w:rFonts w:cs="Times New Roman"/>
          <w:b/>
          <w:sz w:val="28"/>
          <w:szCs w:val="28"/>
        </w:rPr>
      </w:pPr>
      <w:r w:rsidRPr="00DF3210">
        <w:rPr>
          <w:rFonts w:cs="Times New Roman"/>
          <w:b/>
          <w:sz w:val="28"/>
          <w:szCs w:val="28"/>
        </w:rPr>
        <w:t>УЧРЕДИТЕЛЬ И ОРГАНИЗАТОР ФЕСТИВАЛЯ-КОНКУРСА</w:t>
      </w:r>
    </w:p>
    <w:p w:rsidR="005E441E" w:rsidRPr="00DF3210" w:rsidRDefault="005E441E" w:rsidP="00DF3210">
      <w:pPr>
        <w:jc w:val="center"/>
        <w:rPr>
          <w:rFonts w:cs="Times New Roman"/>
          <w:b/>
          <w:sz w:val="28"/>
          <w:szCs w:val="28"/>
        </w:rPr>
      </w:pPr>
    </w:p>
    <w:p w:rsidR="005E441E" w:rsidRPr="00DF3210" w:rsidRDefault="005E441E" w:rsidP="00DF3210">
      <w:pPr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- </w:t>
      </w:r>
      <w:r>
        <w:rPr>
          <w:rFonts w:cs="Times New Roman"/>
          <w:sz w:val="28"/>
          <w:szCs w:val="28"/>
        </w:rPr>
        <w:t>Администрация Алекс</w:t>
      </w:r>
      <w:r w:rsidRPr="00DF3210">
        <w:rPr>
          <w:rFonts w:cs="Times New Roman"/>
          <w:sz w:val="28"/>
          <w:szCs w:val="28"/>
        </w:rPr>
        <w:t>еевского муниципального района</w:t>
      </w:r>
      <w:r>
        <w:rPr>
          <w:rFonts w:cs="Times New Roman"/>
          <w:sz w:val="28"/>
          <w:szCs w:val="28"/>
        </w:rPr>
        <w:t>;</w:t>
      </w:r>
    </w:p>
    <w:p w:rsidR="005E441E" w:rsidRPr="00DF3210" w:rsidRDefault="005E441E" w:rsidP="00DF3210">
      <w:pPr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>-  Алексеевский МБУК «МКДЦ»</w:t>
      </w:r>
    </w:p>
    <w:p w:rsidR="005E441E" w:rsidRPr="00DF3210" w:rsidRDefault="005E441E" w:rsidP="00DF3210">
      <w:pPr>
        <w:jc w:val="both"/>
        <w:rPr>
          <w:rFonts w:cs="Times New Roman"/>
          <w:sz w:val="28"/>
          <w:szCs w:val="28"/>
        </w:rPr>
      </w:pPr>
    </w:p>
    <w:p w:rsidR="005E441E" w:rsidRPr="00DF3210" w:rsidRDefault="005E441E" w:rsidP="00DF3210">
      <w:pPr>
        <w:jc w:val="center"/>
        <w:rPr>
          <w:rFonts w:cs="Times New Roman"/>
          <w:b/>
          <w:sz w:val="28"/>
          <w:szCs w:val="28"/>
        </w:rPr>
      </w:pPr>
      <w:r w:rsidRPr="00DF3210">
        <w:rPr>
          <w:rFonts w:cs="Times New Roman"/>
          <w:b/>
          <w:sz w:val="28"/>
          <w:szCs w:val="28"/>
        </w:rPr>
        <w:t>ЦЕЛИ И ЗАДАЧИ ФЕСТИВАЛЯ-КОНКУРСА</w:t>
      </w:r>
    </w:p>
    <w:p w:rsidR="005E441E" w:rsidRPr="00DF3210" w:rsidRDefault="005E441E" w:rsidP="00DF3210">
      <w:pPr>
        <w:jc w:val="center"/>
        <w:rPr>
          <w:rFonts w:cs="Times New Roman"/>
          <w:b/>
          <w:sz w:val="28"/>
          <w:szCs w:val="28"/>
        </w:rPr>
      </w:pPr>
    </w:p>
    <w:p w:rsidR="005E441E" w:rsidRPr="00DF3210" w:rsidRDefault="005E441E" w:rsidP="00DF3210">
      <w:pPr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>-  Выявление и поддержка талантливой молодежи;</w:t>
      </w:r>
    </w:p>
    <w:p w:rsidR="005E441E" w:rsidRPr="00DF3210" w:rsidRDefault="005E441E" w:rsidP="00DF3210">
      <w:pPr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-  Предоставление       возможности       молодежным       коллективам       художественной </w:t>
      </w:r>
      <w:r>
        <w:rPr>
          <w:rFonts w:cs="Times New Roman"/>
          <w:sz w:val="28"/>
          <w:szCs w:val="28"/>
        </w:rPr>
        <w:t>с</w:t>
      </w:r>
      <w:r w:rsidRPr="00DF3210">
        <w:rPr>
          <w:rFonts w:cs="Times New Roman"/>
          <w:sz w:val="28"/>
          <w:szCs w:val="28"/>
        </w:rPr>
        <w:t>амодеятельности и солистам продемонстрировать свое творчество;</w:t>
      </w:r>
    </w:p>
    <w:p w:rsidR="005E441E" w:rsidRPr="00DF3210" w:rsidRDefault="005E441E" w:rsidP="00DF3210">
      <w:pPr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>-  Повышение   художественного   уровня   репертуара   и   исполнительского   мастерства</w:t>
      </w:r>
      <w:r>
        <w:rPr>
          <w:rFonts w:cs="Times New Roman"/>
          <w:sz w:val="28"/>
          <w:szCs w:val="28"/>
        </w:rPr>
        <w:t xml:space="preserve"> </w:t>
      </w:r>
      <w:r w:rsidRPr="00DF3210">
        <w:rPr>
          <w:rFonts w:cs="Times New Roman"/>
          <w:sz w:val="28"/>
          <w:szCs w:val="28"/>
        </w:rPr>
        <w:t xml:space="preserve">   участников;</w:t>
      </w:r>
    </w:p>
    <w:p w:rsidR="005E441E" w:rsidRPr="00DF3210" w:rsidRDefault="005E441E" w:rsidP="00DF3210">
      <w:pPr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>-  Создание условий для творческого общения, обмена опытом, обучения и дальнейшего    сотрудничества;</w:t>
      </w:r>
    </w:p>
    <w:p w:rsidR="005E441E" w:rsidRDefault="005E441E" w:rsidP="00DF3210">
      <w:pPr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>-  Привлечение   к   участию   в   социальных   и   творческих   проектах   государственной    молодёжной политики.</w:t>
      </w:r>
    </w:p>
    <w:p w:rsidR="005E441E" w:rsidRDefault="005E441E" w:rsidP="00DF3210">
      <w:pPr>
        <w:jc w:val="both"/>
        <w:rPr>
          <w:rFonts w:cs="Times New Roman"/>
          <w:sz w:val="28"/>
          <w:szCs w:val="28"/>
        </w:rPr>
      </w:pPr>
    </w:p>
    <w:p w:rsidR="005E441E" w:rsidRDefault="005E441E" w:rsidP="00F24142">
      <w:pPr>
        <w:jc w:val="center"/>
        <w:rPr>
          <w:rFonts w:cs="Times New Roman"/>
          <w:b/>
          <w:sz w:val="28"/>
          <w:szCs w:val="28"/>
        </w:rPr>
      </w:pPr>
      <w:r w:rsidRPr="00F24142">
        <w:rPr>
          <w:rFonts w:cs="Times New Roman"/>
          <w:b/>
          <w:sz w:val="28"/>
          <w:szCs w:val="28"/>
        </w:rPr>
        <w:t>МЕСТО И ВРЕМЯ ПРОВЕДЕНИЯ ФЕСТИВАЛЯ-КОНКУРСА</w:t>
      </w:r>
    </w:p>
    <w:p w:rsidR="005E441E" w:rsidRDefault="005E441E" w:rsidP="00F24142">
      <w:pPr>
        <w:jc w:val="center"/>
        <w:rPr>
          <w:rFonts w:cs="Times New Roman"/>
          <w:b/>
          <w:sz w:val="28"/>
          <w:szCs w:val="28"/>
        </w:rPr>
      </w:pPr>
    </w:p>
    <w:p w:rsidR="005E441E" w:rsidRPr="00F24142" w:rsidRDefault="005E441E" w:rsidP="00F24142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</w:t>
      </w:r>
      <w:r w:rsidR="009900A3">
        <w:rPr>
          <w:rFonts w:cs="Times New Roman"/>
          <w:sz w:val="28"/>
          <w:szCs w:val="28"/>
          <w:lang w:val="en-US"/>
        </w:rPr>
        <w:t>XVI</w:t>
      </w:r>
      <w:r w:rsidR="00A934B7">
        <w:rPr>
          <w:rFonts w:cs="Times New Roman"/>
          <w:sz w:val="28"/>
          <w:szCs w:val="28"/>
          <w:lang w:val="en-US"/>
        </w:rPr>
        <w:t>I</w:t>
      </w:r>
      <w:r w:rsidRPr="00F24142">
        <w:rPr>
          <w:rFonts w:cs="Times New Roman"/>
          <w:sz w:val="28"/>
          <w:szCs w:val="28"/>
        </w:rPr>
        <w:t xml:space="preserve"> районный фестиваль-конкурс творческой молодежи «Ноты весны» проводится ежегодно 1</w:t>
      </w:r>
      <w:r w:rsidR="004C51C1" w:rsidRPr="004C51C1">
        <w:rPr>
          <w:rFonts w:cs="Times New Roman"/>
          <w:sz w:val="28"/>
          <w:szCs w:val="28"/>
        </w:rPr>
        <w:t xml:space="preserve"> </w:t>
      </w:r>
      <w:proofErr w:type="gramStart"/>
      <w:r w:rsidRPr="00F24142">
        <w:rPr>
          <w:rFonts w:cs="Times New Roman"/>
          <w:sz w:val="28"/>
          <w:szCs w:val="28"/>
        </w:rPr>
        <w:t>мая  на</w:t>
      </w:r>
      <w:proofErr w:type="gramEnd"/>
      <w:r w:rsidRPr="00F24142">
        <w:rPr>
          <w:rFonts w:cs="Times New Roman"/>
          <w:sz w:val="28"/>
          <w:szCs w:val="28"/>
        </w:rPr>
        <w:t xml:space="preserve"> площади ст.</w:t>
      </w:r>
      <w:r>
        <w:rPr>
          <w:rFonts w:cs="Times New Roman"/>
          <w:sz w:val="28"/>
          <w:szCs w:val="28"/>
        </w:rPr>
        <w:t xml:space="preserve"> </w:t>
      </w:r>
      <w:proofErr w:type="gramStart"/>
      <w:r w:rsidR="004C51C1">
        <w:rPr>
          <w:rFonts w:cs="Times New Roman"/>
          <w:sz w:val="28"/>
          <w:szCs w:val="28"/>
        </w:rPr>
        <w:t>Алексеевской</w:t>
      </w:r>
      <w:proofErr w:type="gramEnd"/>
      <w:r w:rsidR="004C51C1">
        <w:rPr>
          <w:rFonts w:cs="Times New Roman"/>
          <w:sz w:val="28"/>
          <w:szCs w:val="28"/>
        </w:rPr>
        <w:t xml:space="preserve">  в 19.</w:t>
      </w:r>
      <w:r w:rsidR="004C51C1" w:rsidRPr="00A934B7">
        <w:rPr>
          <w:rFonts w:cs="Times New Roman"/>
          <w:sz w:val="28"/>
          <w:szCs w:val="28"/>
        </w:rPr>
        <w:t>00</w:t>
      </w:r>
      <w:r w:rsidRPr="00F24142">
        <w:rPr>
          <w:rFonts w:cs="Times New Roman"/>
          <w:sz w:val="28"/>
          <w:szCs w:val="28"/>
        </w:rPr>
        <w:t xml:space="preserve"> часов.</w:t>
      </w:r>
    </w:p>
    <w:p w:rsidR="005E441E" w:rsidRPr="00DF3210" w:rsidRDefault="005E441E" w:rsidP="00DF3210">
      <w:pPr>
        <w:jc w:val="both"/>
        <w:rPr>
          <w:rFonts w:cs="Times New Roman"/>
          <w:sz w:val="28"/>
          <w:szCs w:val="28"/>
        </w:rPr>
      </w:pPr>
    </w:p>
    <w:p w:rsidR="005E441E" w:rsidRPr="00DF3210" w:rsidRDefault="005E441E" w:rsidP="00DF3210">
      <w:pPr>
        <w:jc w:val="center"/>
        <w:rPr>
          <w:rFonts w:cs="Times New Roman"/>
          <w:b/>
          <w:sz w:val="28"/>
          <w:szCs w:val="28"/>
        </w:rPr>
      </w:pPr>
      <w:r w:rsidRPr="00DF3210">
        <w:rPr>
          <w:rFonts w:cs="Times New Roman"/>
          <w:b/>
          <w:sz w:val="28"/>
          <w:szCs w:val="28"/>
        </w:rPr>
        <w:t>УЧАСТНИКИ ФЕСТИВАЛЯ-КОНКУРСА</w:t>
      </w:r>
    </w:p>
    <w:p w:rsidR="005E441E" w:rsidRPr="00DF3210" w:rsidRDefault="005E441E" w:rsidP="00DF3210">
      <w:pPr>
        <w:jc w:val="center"/>
        <w:rPr>
          <w:rFonts w:cs="Times New Roman"/>
          <w:sz w:val="28"/>
          <w:szCs w:val="28"/>
        </w:rPr>
      </w:pPr>
    </w:p>
    <w:p w:rsidR="005E441E" w:rsidRPr="00DF3210" w:rsidRDefault="005E441E" w:rsidP="00DF3210">
      <w:pPr>
        <w:ind w:firstLine="709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В фестивале принимают участие самодеятельные молодежные творческие коллективы и исполнители в </w:t>
      </w:r>
      <w:r w:rsidR="000635FF">
        <w:rPr>
          <w:rFonts w:cs="Times New Roman"/>
          <w:sz w:val="28"/>
          <w:szCs w:val="28"/>
        </w:rPr>
        <w:t>возрасте от 15</w:t>
      </w:r>
      <w:r w:rsidR="007247CA">
        <w:rPr>
          <w:rFonts w:cs="Times New Roman"/>
          <w:sz w:val="28"/>
          <w:szCs w:val="28"/>
        </w:rPr>
        <w:t xml:space="preserve"> до 35</w:t>
      </w:r>
      <w:r w:rsidRPr="00DF3210">
        <w:rPr>
          <w:rFonts w:cs="Times New Roman"/>
          <w:sz w:val="28"/>
          <w:szCs w:val="28"/>
        </w:rPr>
        <w:t xml:space="preserve"> лет. </w:t>
      </w:r>
    </w:p>
    <w:p w:rsidR="005E441E" w:rsidRPr="00DF3210" w:rsidRDefault="005E441E" w:rsidP="00DF3210">
      <w:pPr>
        <w:jc w:val="center"/>
        <w:rPr>
          <w:rFonts w:cs="Times New Roman"/>
          <w:sz w:val="28"/>
          <w:szCs w:val="28"/>
        </w:rPr>
      </w:pPr>
    </w:p>
    <w:p w:rsidR="005E441E" w:rsidRPr="00DF3210" w:rsidRDefault="005E441E" w:rsidP="00DF3210">
      <w:pPr>
        <w:jc w:val="center"/>
        <w:rPr>
          <w:rFonts w:cs="Times New Roman"/>
          <w:b/>
          <w:sz w:val="28"/>
          <w:szCs w:val="28"/>
        </w:rPr>
      </w:pPr>
      <w:r w:rsidRPr="00DF3210">
        <w:rPr>
          <w:rFonts w:cs="Times New Roman"/>
          <w:b/>
          <w:sz w:val="28"/>
          <w:szCs w:val="28"/>
        </w:rPr>
        <w:t>РЕГЛАМЕНТ ПРОВЕДЕНИЯ ФЕСТИВАЛЯ-КОНКУРСА</w:t>
      </w:r>
    </w:p>
    <w:p w:rsidR="005E441E" w:rsidRPr="00DF3210" w:rsidRDefault="005E441E" w:rsidP="00DF3210">
      <w:pPr>
        <w:jc w:val="center"/>
        <w:rPr>
          <w:rFonts w:cs="Times New Roman"/>
          <w:b/>
          <w:sz w:val="28"/>
          <w:szCs w:val="28"/>
        </w:rPr>
      </w:pPr>
    </w:p>
    <w:p w:rsidR="005E441E" w:rsidRPr="00DF3210" w:rsidRDefault="005E441E" w:rsidP="00DF3210">
      <w:pPr>
        <w:ind w:firstLine="709"/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>Программа районного фестиваля-конкурса творческой молодежи предусматривает конкурсные выступления по следующим направлениям самодеятельного искусства:</w:t>
      </w:r>
    </w:p>
    <w:p w:rsidR="005E441E" w:rsidRPr="00DF3210" w:rsidRDefault="005E441E" w:rsidP="00DF3210">
      <w:pPr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      1.</w:t>
      </w:r>
      <w:r w:rsidRPr="00DF3210">
        <w:rPr>
          <w:rFonts w:cs="Times New Roman"/>
          <w:sz w:val="28"/>
          <w:szCs w:val="28"/>
        </w:rPr>
        <w:tab/>
      </w:r>
      <w:proofErr w:type="gramStart"/>
      <w:r w:rsidRPr="00DF3210">
        <w:rPr>
          <w:rFonts w:cs="Times New Roman"/>
          <w:sz w:val="28"/>
          <w:szCs w:val="28"/>
        </w:rPr>
        <w:t>Музыкальному</w:t>
      </w:r>
      <w:r>
        <w:rPr>
          <w:rFonts w:cs="Times New Roman"/>
          <w:sz w:val="28"/>
          <w:szCs w:val="28"/>
        </w:rPr>
        <w:t xml:space="preserve">, </w:t>
      </w:r>
      <w:r w:rsidRPr="00DF3210">
        <w:rPr>
          <w:rFonts w:cs="Times New Roman"/>
          <w:sz w:val="28"/>
          <w:szCs w:val="28"/>
        </w:rPr>
        <w:t xml:space="preserve"> в номинациях: эстрадный вокал, бардов</w:t>
      </w:r>
      <w:r w:rsidR="009900A3">
        <w:rPr>
          <w:rFonts w:cs="Times New Roman"/>
          <w:sz w:val="28"/>
          <w:szCs w:val="28"/>
        </w:rPr>
        <w:t>ое искусство, фольклор, рок -</w:t>
      </w:r>
      <w:r w:rsidRPr="00DF321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музыка, инструментальная музыка, хип-хоп.</w:t>
      </w:r>
      <w:proofErr w:type="gramEnd"/>
    </w:p>
    <w:p w:rsidR="005E441E" w:rsidRDefault="005E441E" w:rsidP="00DF3210">
      <w:pPr>
        <w:numPr>
          <w:ilvl w:val="0"/>
          <w:numId w:val="1"/>
        </w:numPr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lastRenderedPageBreak/>
        <w:t>Танцевальному</w:t>
      </w:r>
      <w:r w:rsidR="009900A3">
        <w:rPr>
          <w:rFonts w:cs="Times New Roman"/>
          <w:sz w:val="28"/>
          <w:szCs w:val="28"/>
        </w:rPr>
        <w:t>,</w:t>
      </w:r>
      <w:r w:rsidR="009900A3" w:rsidRPr="009900A3">
        <w:rPr>
          <w:rFonts w:cs="Times New Roman"/>
          <w:sz w:val="28"/>
          <w:szCs w:val="28"/>
        </w:rPr>
        <w:t xml:space="preserve"> </w:t>
      </w:r>
      <w:r w:rsidRPr="00DF3210">
        <w:rPr>
          <w:rFonts w:cs="Times New Roman"/>
          <w:sz w:val="28"/>
          <w:szCs w:val="28"/>
        </w:rPr>
        <w:t>в номинациях: классический, бальный, народный, эстрадный танец, современный танец, брейк-данс.</w:t>
      </w:r>
    </w:p>
    <w:p w:rsidR="005E441E" w:rsidRDefault="005E441E" w:rsidP="009072DD">
      <w:pPr>
        <w:ind w:left="360"/>
        <w:jc w:val="both"/>
        <w:rPr>
          <w:rFonts w:cs="Times New Roman"/>
          <w:sz w:val="28"/>
          <w:szCs w:val="28"/>
        </w:rPr>
      </w:pPr>
    </w:p>
    <w:p w:rsidR="005E441E" w:rsidRDefault="005E441E" w:rsidP="00DF3210">
      <w:pPr>
        <w:numPr>
          <w:ilvl w:val="0"/>
          <w:numId w:val="1"/>
        </w:num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Театральному, в номинациях</w:t>
      </w:r>
      <w:proofErr w:type="gramStart"/>
      <w:r>
        <w:rPr>
          <w:rFonts w:cs="Times New Roman"/>
          <w:sz w:val="28"/>
          <w:szCs w:val="28"/>
        </w:rPr>
        <w:t xml:space="preserve"> :</w:t>
      </w:r>
      <w:proofErr w:type="gramEnd"/>
      <w:r>
        <w:rPr>
          <w:rFonts w:cs="Times New Roman"/>
          <w:sz w:val="28"/>
          <w:szCs w:val="28"/>
        </w:rPr>
        <w:t xml:space="preserve"> </w:t>
      </w:r>
      <w:r>
        <w:rPr>
          <w:sz w:val="28"/>
          <w:szCs w:val="28"/>
        </w:rPr>
        <w:t>те</w:t>
      </w:r>
      <w:r w:rsidRPr="009072DD">
        <w:rPr>
          <w:sz w:val="28"/>
          <w:szCs w:val="28"/>
        </w:rPr>
        <w:t>атрализованные постановки (спектакли, сказки и т.д.)</w:t>
      </w:r>
      <w:r>
        <w:rPr>
          <w:sz w:val="28"/>
          <w:szCs w:val="28"/>
        </w:rPr>
        <w:t>, п</w:t>
      </w:r>
      <w:r w:rsidRPr="009072DD">
        <w:rPr>
          <w:sz w:val="28"/>
          <w:szCs w:val="28"/>
        </w:rPr>
        <w:t>ластические спектакли и композиции (пантомима)</w:t>
      </w:r>
      <w:r>
        <w:rPr>
          <w:sz w:val="28"/>
          <w:szCs w:val="28"/>
        </w:rPr>
        <w:t>, т</w:t>
      </w:r>
      <w:r w:rsidRPr="009072DD">
        <w:rPr>
          <w:sz w:val="28"/>
          <w:szCs w:val="28"/>
        </w:rPr>
        <w:t>еатр моды</w:t>
      </w:r>
      <w:r>
        <w:rPr>
          <w:sz w:val="28"/>
          <w:szCs w:val="28"/>
        </w:rPr>
        <w:t>, п</w:t>
      </w:r>
      <w:r w:rsidRPr="009072DD">
        <w:rPr>
          <w:sz w:val="28"/>
          <w:szCs w:val="28"/>
        </w:rPr>
        <w:t>ародии.</w:t>
      </w:r>
    </w:p>
    <w:p w:rsidR="005E441E" w:rsidRDefault="005E441E" w:rsidP="00B17A3E">
      <w:pPr>
        <w:jc w:val="both"/>
        <w:rPr>
          <w:rFonts w:cs="Times New Roman"/>
          <w:sz w:val="28"/>
          <w:szCs w:val="28"/>
        </w:rPr>
      </w:pPr>
    </w:p>
    <w:p w:rsidR="005E441E" w:rsidRPr="00DF3210" w:rsidRDefault="005E441E" w:rsidP="00DF3210">
      <w:pPr>
        <w:rPr>
          <w:rFonts w:cs="Times New Roman"/>
          <w:b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1. </w:t>
      </w:r>
      <w:r w:rsidRPr="00DF3210">
        <w:rPr>
          <w:rFonts w:cs="Times New Roman"/>
          <w:b/>
          <w:sz w:val="28"/>
          <w:szCs w:val="28"/>
        </w:rPr>
        <w:t>Музыкальное направление:</w:t>
      </w:r>
    </w:p>
    <w:p w:rsidR="005E441E" w:rsidRPr="00DF3210" w:rsidRDefault="005E441E" w:rsidP="00072D33">
      <w:pPr>
        <w:rPr>
          <w:rFonts w:cs="Times New Roman"/>
          <w:b/>
          <w:sz w:val="28"/>
          <w:szCs w:val="28"/>
          <w:u w:val="single"/>
        </w:rPr>
      </w:pPr>
      <w:r w:rsidRPr="00DF3210">
        <w:rPr>
          <w:rFonts w:cs="Times New Roman"/>
          <w:b/>
          <w:sz w:val="28"/>
          <w:szCs w:val="28"/>
          <w:u w:val="single"/>
        </w:rPr>
        <w:t xml:space="preserve">1.1. Номинация «Эстрадный вокал» </w:t>
      </w:r>
    </w:p>
    <w:p w:rsidR="005E441E" w:rsidRPr="00DF3210" w:rsidRDefault="005E441E" w:rsidP="00DF3210">
      <w:pPr>
        <w:ind w:firstLine="709"/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Принимают участие солисты и ансамбли до 9 человек. На конкурс должна быть представлена </w:t>
      </w:r>
      <w:r>
        <w:rPr>
          <w:rFonts w:cs="Times New Roman"/>
          <w:sz w:val="28"/>
          <w:szCs w:val="28"/>
        </w:rPr>
        <w:t xml:space="preserve">музыкальная композиция </w:t>
      </w:r>
      <w:r w:rsidRPr="00DF3210">
        <w:rPr>
          <w:rFonts w:cs="Times New Roman"/>
          <w:sz w:val="28"/>
          <w:szCs w:val="28"/>
        </w:rPr>
        <w:t xml:space="preserve">под «минусовую» фонограмму (инструментальное сопровождение). Фонограммы должны быть представлены на </w:t>
      </w:r>
      <w:r w:rsidRPr="00DF3210">
        <w:rPr>
          <w:rFonts w:cs="Times New Roman"/>
          <w:sz w:val="28"/>
          <w:szCs w:val="28"/>
          <w:lang w:val="en-US"/>
        </w:rPr>
        <w:t>USB</w:t>
      </w:r>
      <w:r w:rsidRPr="009072DD">
        <w:rPr>
          <w:rFonts w:cs="Times New Roman"/>
          <w:sz w:val="28"/>
          <w:szCs w:val="28"/>
        </w:rPr>
        <w:t>-</w:t>
      </w:r>
      <w:r w:rsidRPr="00DF3210">
        <w:rPr>
          <w:rFonts w:cs="Times New Roman"/>
          <w:sz w:val="28"/>
          <w:szCs w:val="28"/>
        </w:rPr>
        <w:t>носителях.</w:t>
      </w:r>
    </w:p>
    <w:p w:rsidR="005E441E" w:rsidRPr="00DF3210" w:rsidRDefault="005E441E" w:rsidP="00DF3210">
      <w:pPr>
        <w:rPr>
          <w:rFonts w:cs="Times New Roman"/>
          <w:sz w:val="28"/>
          <w:szCs w:val="28"/>
        </w:rPr>
      </w:pPr>
    </w:p>
    <w:p w:rsidR="005E441E" w:rsidRPr="00DF3210" w:rsidRDefault="005E441E" w:rsidP="00DF3210">
      <w:pPr>
        <w:rPr>
          <w:rFonts w:cs="Times New Roman"/>
          <w:b/>
          <w:sz w:val="28"/>
          <w:szCs w:val="28"/>
          <w:u w:val="single"/>
        </w:rPr>
      </w:pPr>
      <w:r w:rsidRPr="00DF3210">
        <w:rPr>
          <w:rFonts w:cs="Times New Roman"/>
          <w:b/>
          <w:sz w:val="28"/>
          <w:szCs w:val="28"/>
          <w:u w:val="single"/>
        </w:rPr>
        <w:t>1.2. Номинация «</w:t>
      </w:r>
      <w:proofErr w:type="spellStart"/>
      <w:r w:rsidRPr="00DF3210">
        <w:rPr>
          <w:rFonts w:cs="Times New Roman"/>
          <w:b/>
          <w:sz w:val="28"/>
          <w:szCs w:val="28"/>
          <w:u w:val="single"/>
        </w:rPr>
        <w:t>Бардовское</w:t>
      </w:r>
      <w:proofErr w:type="spellEnd"/>
      <w:r w:rsidRPr="00DF3210">
        <w:rPr>
          <w:rFonts w:cs="Times New Roman"/>
          <w:b/>
          <w:sz w:val="28"/>
          <w:szCs w:val="28"/>
          <w:u w:val="single"/>
        </w:rPr>
        <w:t xml:space="preserve"> искусство» </w:t>
      </w:r>
    </w:p>
    <w:p w:rsidR="005E441E" w:rsidRPr="00DF3210" w:rsidRDefault="005E441E" w:rsidP="00DF3210">
      <w:pPr>
        <w:ind w:firstLine="709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 номинации могут принимать участие авторы и исполнители произведения, ансамбли до 4 человек. </w:t>
      </w:r>
      <w:r w:rsidRPr="00DF3210">
        <w:rPr>
          <w:rFonts w:cs="Times New Roman"/>
          <w:sz w:val="28"/>
          <w:szCs w:val="28"/>
        </w:rPr>
        <w:t xml:space="preserve">На конкурс должно быть представлено 1 произведение. </w:t>
      </w:r>
    </w:p>
    <w:p w:rsidR="005E441E" w:rsidRPr="00DF3210" w:rsidRDefault="005E441E" w:rsidP="00DF3210">
      <w:pPr>
        <w:rPr>
          <w:rFonts w:cs="Times New Roman"/>
          <w:sz w:val="28"/>
          <w:szCs w:val="28"/>
        </w:rPr>
      </w:pPr>
    </w:p>
    <w:p w:rsidR="005E441E" w:rsidRPr="00DF3210" w:rsidRDefault="005E441E" w:rsidP="00DF3210">
      <w:pPr>
        <w:rPr>
          <w:rFonts w:cs="Times New Roman"/>
          <w:b/>
          <w:sz w:val="28"/>
          <w:szCs w:val="28"/>
          <w:u w:val="single"/>
        </w:rPr>
      </w:pPr>
      <w:r>
        <w:rPr>
          <w:rFonts w:cs="Times New Roman"/>
          <w:b/>
          <w:sz w:val="28"/>
          <w:szCs w:val="28"/>
          <w:u w:val="single"/>
        </w:rPr>
        <w:t>1.3. Номин</w:t>
      </w:r>
      <w:r w:rsidRPr="00DF3210">
        <w:rPr>
          <w:rFonts w:cs="Times New Roman"/>
          <w:b/>
          <w:sz w:val="28"/>
          <w:szCs w:val="28"/>
          <w:u w:val="single"/>
        </w:rPr>
        <w:t xml:space="preserve">ация «Фольклор» </w:t>
      </w:r>
    </w:p>
    <w:p w:rsidR="005E441E" w:rsidRDefault="005E441E" w:rsidP="00DF3210">
      <w:pPr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Принимают участие молодежные фольклорные коллективы до 9 человек и солисты различных национальных культур, составляющих население Алексеевского муниципального района. На конкурс должно быть представлено 1 произведение. </w:t>
      </w:r>
    </w:p>
    <w:p w:rsidR="005E441E" w:rsidRPr="00DF3210" w:rsidRDefault="005E441E" w:rsidP="00DF3210">
      <w:pPr>
        <w:jc w:val="both"/>
        <w:rPr>
          <w:rFonts w:cs="Times New Roman"/>
          <w:sz w:val="28"/>
          <w:szCs w:val="28"/>
        </w:rPr>
      </w:pPr>
    </w:p>
    <w:p w:rsidR="005E441E" w:rsidRPr="00DF3210" w:rsidRDefault="005E441E" w:rsidP="00DF3210">
      <w:pPr>
        <w:rPr>
          <w:rFonts w:cs="Times New Roman"/>
          <w:b/>
          <w:sz w:val="28"/>
          <w:szCs w:val="28"/>
          <w:u w:val="single"/>
        </w:rPr>
      </w:pPr>
      <w:r w:rsidRPr="00DF3210">
        <w:rPr>
          <w:rFonts w:cs="Times New Roman"/>
          <w:b/>
          <w:sz w:val="28"/>
          <w:szCs w:val="28"/>
          <w:u w:val="single"/>
        </w:rPr>
        <w:t xml:space="preserve">1.4. Номинация «Рок- музыка» </w:t>
      </w:r>
    </w:p>
    <w:p w:rsidR="005E441E" w:rsidRDefault="005E441E" w:rsidP="00DF3210">
      <w:pPr>
        <w:ind w:firstLine="709"/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>Принимают участие коллективы до 6 человек, которые представляют на конкурс 1 композицию</w:t>
      </w:r>
      <w:r>
        <w:rPr>
          <w:rFonts w:cs="Times New Roman"/>
          <w:sz w:val="28"/>
          <w:szCs w:val="28"/>
        </w:rPr>
        <w:t xml:space="preserve"> </w:t>
      </w:r>
      <w:r w:rsidRPr="00DF3210">
        <w:rPr>
          <w:rFonts w:cs="Times New Roman"/>
          <w:sz w:val="28"/>
          <w:szCs w:val="28"/>
        </w:rPr>
        <w:t xml:space="preserve">продолжительностью не более 5 мин. </w:t>
      </w:r>
    </w:p>
    <w:p w:rsidR="005E441E" w:rsidRDefault="005E441E" w:rsidP="00DF3210">
      <w:pPr>
        <w:ind w:firstLine="709"/>
        <w:jc w:val="both"/>
        <w:rPr>
          <w:rFonts w:cs="Times New Roman"/>
          <w:sz w:val="28"/>
          <w:szCs w:val="28"/>
        </w:rPr>
      </w:pPr>
    </w:p>
    <w:p w:rsidR="005E441E" w:rsidRPr="00DF3210" w:rsidRDefault="005E441E" w:rsidP="00DF3210">
      <w:pPr>
        <w:rPr>
          <w:rFonts w:cs="Times New Roman"/>
          <w:b/>
          <w:sz w:val="28"/>
          <w:szCs w:val="28"/>
          <w:u w:val="single"/>
        </w:rPr>
      </w:pPr>
      <w:r w:rsidRPr="00DF3210">
        <w:rPr>
          <w:rFonts w:cs="Times New Roman"/>
          <w:b/>
          <w:sz w:val="28"/>
          <w:szCs w:val="28"/>
          <w:u w:val="single"/>
        </w:rPr>
        <w:t xml:space="preserve">1.5. Номинация </w:t>
      </w:r>
      <w:r>
        <w:rPr>
          <w:rFonts w:cs="Times New Roman"/>
          <w:b/>
          <w:sz w:val="28"/>
          <w:szCs w:val="28"/>
          <w:u w:val="single"/>
        </w:rPr>
        <w:t xml:space="preserve">- </w:t>
      </w:r>
      <w:r w:rsidRPr="00DF3210">
        <w:rPr>
          <w:rFonts w:cs="Times New Roman"/>
          <w:b/>
          <w:sz w:val="28"/>
          <w:szCs w:val="28"/>
          <w:u w:val="single"/>
        </w:rPr>
        <w:t xml:space="preserve">Инструментальная музыка </w:t>
      </w:r>
    </w:p>
    <w:p w:rsidR="005E441E" w:rsidRDefault="005E441E" w:rsidP="00DF3210">
      <w:pPr>
        <w:ind w:firstLine="709"/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>Принимают участие солисты и коллективы до 6 человек, которые представляют на конкурс 1 композицию продолжительностью не более 5 мин.</w:t>
      </w:r>
    </w:p>
    <w:p w:rsidR="005E441E" w:rsidRPr="00072D33" w:rsidRDefault="005E441E" w:rsidP="00DF3210">
      <w:pPr>
        <w:ind w:firstLine="709"/>
        <w:jc w:val="both"/>
        <w:rPr>
          <w:rFonts w:cs="Times New Roman"/>
          <w:b/>
          <w:sz w:val="28"/>
          <w:szCs w:val="28"/>
        </w:rPr>
      </w:pPr>
    </w:p>
    <w:p w:rsidR="005E441E" w:rsidRDefault="005E441E" w:rsidP="000B6B78">
      <w:pPr>
        <w:jc w:val="both"/>
        <w:rPr>
          <w:rFonts w:cs="Times New Roman"/>
          <w:b/>
          <w:sz w:val="28"/>
          <w:szCs w:val="28"/>
          <w:u w:val="single"/>
        </w:rPr>
      </w:pPr>
      <w:r w:rsidRPr="00072D33">
        <w:rPr>
          <w:rFonts w:cs="Times New Roman"/>
          <w:b/>
          <w:sz w:val="28"/>
          <w:szCs w:val="28"/>
          <w:u w:val="single"/>
        </w:rPr>
        <w:t>1.6. Номинация – «Хип-хоп».</w:t>
      </w:r>
    </w:p>
    <w:p w:rsidR="005E441E" w:rsidRDefault="005E441E" w:rsidP="000B6B78">
      <w:pPr>
        <w:jc w:val="both"/>
        <w:rPr>
          <w:rFonts w:cs="Times New Roman"/>
          <w:b/>
          <w:sz w:val="28"/>
          <w:szCs w:val="28"/>
          <w:u w:val="single"/>
        </w:rPr>
      </w:pPr>
    </w:p>
    <w:p w:rsidR="005E441E" w:rsidRPr="0003755E" w:rsidRDefault="005E441E" w:rsidP="000B6B78">
      <w:pPr>
        <w:jc w:val="both"/>
        <w:rPr>
          <w:rFonts w:cs="Times New Roman"/>
          <w:sz w:val="28"/>
          <w:szCs w:val="28"/>
          <w:u w:val="single"/>
        </w:rPr>
      </w:pPr>
      <w:r w:rsidRPr="0003755E">
        <w:rPr>
          <w:rFonts w:cs="Times New Roman"/>
          <w:sz w:val="28"/>
          <w:szCs w:val="28"/>
          <w:shd w:val="clear" w:color="auto" w:fill="FFFFFF"/>
        </w:rPr>
        <w:t>Для участия в фестивале приглашаются Рэп-исполнители.</w:t>
      </w:r>
    </w:p>
    <w:p w:rsidR="005E441E" w:rsidRPr="00DF3210" w:rsidRDefault="005E441E" w:rsidP="00DF3210">
      <w:pPr>
        <w:ind w:firstLine="709"/>
        <w:jc w:val="both"/>
        <w:rPr>
          <w:rFonts w:cs="Times New Roman"/>
          <w:sz w:val="28"/>
          <w:szCs w:val="28"/>
        </w:rPr>
      </w:pPr>
    </w:p>
    <w:p w:rsidR="005E441E" w:rsidRPr="00DF3210" w:rsidRDefault="005E441E" w:rsidP="00DF3210">
      <w:pPr>
        <w:rPr>
          <w:rFonts w:cs="Times New Roman"/>
          <w:b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 </w:t>
      </w:r>
      <w:r w:rsidRPr="00DF3210">
        <w:rPr>
          <w:rFonts w:cs="Times New Roman"/>
          <w:b/>
          <w:sz w:val="28"/>
          <w:szCs w:val="28"/>
        </w:rPr>
        <w:t>Критерии</w:t>
      </w:r>
      <w:r w:rsidRPr="00DF3210">
        <w:rPr>
          <w:rFonts w:cs="Times New Roman"/>
          <w:sz w:val="28"/>
          <w:szCs w:val="28"/>
        </w:rPr>
        <w:t xml:space="preserve"> </w:t>
      </w:r>
      <w:r w:rsidRPr="00DF3210">
        <w:rPr>
          <w:rFonts w:cs="Times New Roman"/>
          <w:b/>
          <w:sz w:val="28"/>
          <w:szCs w:val="28"/>
        </w:rPr>
        <w:t>оценки</w:t>
      </w:r>
      <w:r>
        <w:rPr>
          <w:rFonts w:cs="Times New Roman"/>
          <w:b/>
          <w:sz w:val="28"/>
          <w:szCs w:val="28"/>
        </w:rPr>
        <w:t xml:space="preserve"> номинаций музыкального направления:</w:t>
      </w:r>
    </w:p>
    <w:p w:rsidR="005E441E" w:rsidRPr="00DF3210" w:rsidRDefault="005E441E" w:rsidP="000B6B78">
      <w:pPr>
        <w:numPr>
          <w:ilvl w:val="0"/>
          <w:numId w:val="11"/>
        </w:numPr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    художественная ценность репертуара</w:t>
      </w:r>
    </w:p>
    <w:p w:rsidR="005E441E" w:rsidRPr="00DF3210" w:rsidRDefault="005E441E" w:rsidP="000B6B78">
      <w:pPr>
        <w:numPr>
          <w:ilvl w:val="0"/>
          <w:numId w:val="11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</w:t>
      </w:r>
      <w:r w:rsidRPr="00DF3210">
        <w:rPr>
          <w:rFonts w:cs="Times New Roman"/>
          <w:sz w:val="28"/>
          <w:szCs w:val="28"/>
        </w:rPr>
        <w:t xml:space="preserve">  оригинальность</w:t>
      </w:r>
    </w:p>
    <w:p w:rsidR="005E441E" w:rsidRPr="00DF3210" w:rsidRDefault="005E441E" w:rsidP="000B6B78">
      <w:pPr>
        <w:numPr>
          <w:ilvl w:val="0"/>
          <w:numId w:val="11"/>
        </w:numPr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    артистизм</w:t>
      </w:r>
    </w:p>
    <w:p w:rsidR="005E441E" w:rsidRPr="00DF3210" w:rsidRDefault="005E441E" w:rsidP="000B6B78">
      <w:pPr>
        <w:numPr>
          <w:ilvl w:val="0"/>
          <w:numId w:val="11"/>
        </w:numPr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>техника владения инструментами</w:t>
      </w:r>
      <w:r>
        <w:rPr>
          <w:rFonts w:cs="Times New Roman"/>
          <w:sz w:val="28"/>
          <w:szCs w:val="28"/>
        </w:rPr>
        <w:t xml:space="preserve">  </w:t>
      </w:r>
    </w:p>
    <w:p w:rsidR="005E441E" w:rsidRPr="00DF3210" w:rsidRDefault="005E441E" w:rsidP="000B6B78">
      <w:pPr>
        <w:numPr>
          <w:ilvl w:val="0"/>
          <w:numId w:val="12"/>
        </w:numPr>
        <w:tabs>
          <w:tab w:val="clear" w:pos="1080"/>
          <w:tab w:val="num" w:pos="360"/>
        </w:tabs>
        <w:ind w:hanging="720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>вокальная культура исполнения;</w:t>
      </w:r>
    </w:p>
    <w:p w:rsidR="005E441E" w:rsidRDefault="005E441E" w:rsidP="000B6B78">
      <w:pPr>
        <w:numPr>
          <w:ilvl w:val="0"/>
          <w:numId w:val="12"/>
        </w:numPr>
        <w:tabs>
          <w:tab w:val="clear" w:pos="1080"/>
          <w:tab w:val="num" w:pos="360"/>
        </w:tabs>
        <w:ind w:hanging="720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   артистизм.</w:t>
      </w:r>
    </w:p>
    <w:p w:rsidR="005E441E" w:rsidRPr="00DF3210" w:rsidRDefault="005E441E" w:rsidP="000B6B78">
      <w:pPr>
        <w:numPr>
          <w:ilvl w:val="0"/>
          <w:numId w:val="12"/>
        </w:numPr>
        <w:tabs>
          <w:tab w:val="clear" w:pos="1080"/>
          <w:tab w:val="num" w:pos="360"/>
        </w:tabs>
        <w:ind w:hanging="720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lastRenderedPageBreak/>
        <w:t>художественный уровень исполняемой поэзии,  собственного сочинения;</w:t>
      </w:r>
    </w:p>
    <w:p w:rsidR="005E441E" w:rsidRPr="00DF3210" w:rsidRDefault="005E441E" w:rsidP="000B6B78">
      <w:pPr>
        <w:numPr>
          <w:ilvl w:val="0"/>
          <w:numId w:val="12"/>
        </w:numPr>
        <w:tabs>
          <w:tab w:val="clear" w:pos="1080"/>
          <w:tab w:val="num" w:pos="360"/>
        </w:tabs>
        <w:ind w:hanging="720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>техника владения инструментом;</w:t>
      </w:r>
    </w:p>
    <w:p w:rsidR="005E441E" w:rsidRPr="00DF3210" w:rsidRDefault="005E441E" w:rsidP="000B6B78">
      <w:pPr>
        <w:numPr>
          <w:ilvl w:val="0"/>
          <w:numId w:val="12"/>
        </w:numPr>
        <w:tabs>
          <w:tab w:val="clear" w:pos="1080"/>
          <w:tab w:val="num" w:pos="360"/>
        </w:tabs>
        <w:ind w:hanging="720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>техника вокала</w:t>
      </w:r>
    </w:p>
    <w:p w:rsidR="005E441E" w:rsidRPr="00DF3210" w:rsidRDefault="005E441E" w:rsidP="00CC1537">
      <w:pPr>
        <w:numPr>
          <w:ilvl w:val="0"/>
          <w:numId w:val="11"/>
        </w:numPr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ab/>
        <w:t>бережное отношение к местному фольклорному материалу и народным традициям;</w:t>
      </w:r>
    </w:p>
    <w:p w:rsidR="005E441E" w:rsidRPr="00DF3210" w:rsidRDefault="005E441E" w:rsidP="000B6B78">
      <w:pPr>
        <w:numPr>
          <w:ilvl w:val="0"/>
          <w:numId w:val="11"/>
        </w:numPr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ab/>
        <w:t>использование  разнообразных  жанров  народной  песни  (исторических,  лирических,</w:t>
      </w:r>
      <w:r>
        <w:rPr>
          <w:rFonts w:cs="Times New Roman"/>
          <w:sz w:val="28"/>
          <w:szCs w:val="28"/>
        </w:rPr>
        <w:t xml:space="preserve"> </w:t>
      </w:r>
      <w:r w:rsidRPr="00DF3210">
        <w:rPr>
          <w:rFonts w:cs="Times New Roman"/>
          <w:sz w:val="28"/>
          <w:szCs w:val="28"/>
        </w:rPr>
        <w:t>былинных, балладных, служивых и т.д.);</w:t>
      </w:r>
    </w:p>
    <w:p w:rsidR="005E441E" w:rsidRPr="00DF3210" w:rsidRDefault="005E441E" w:rsidP="000B6B78">
      <w:pPr>
        <w:numPr>
          <w:ilvl w:val="0"/>
          <w:numId w:val="11"/>
        </w:numPr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ab/>
        <w:t>сложность исполняемого материала в рамках традиции;</w:t>
      </w:r>
    </w:p>
    <w:p w:rsidR="005E441E" w:rsidRDefault="005E441E" w:rsidP="000B6B78">
      <w:pPr>
        <w:numPr>
          <w:ilvl w:val="0"/>
          <w:numId w:val="11"/>
        </w:numPr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ab/>
        <w:t>соответствие костюмов традиции того региона, который представлен в программе.</w:t>
      </w:r>
    </w:p>
    <w:p w:rsidR="005E441E" w:rsidRPr="00DF3210" w:rsidRDefault="005E441E" w:rsidP="000B6B78">
      <w:pPr>
        <w:rPr>
          <w:rFonts w:cs="Times New Roman"/>
          <w:sz w:val="28"/>
          <w:szCs w:val="28"/>
        </w:rPr>
      </w:pPr>
    </w:p>
    <w:p w:rsidR="005E441E" w:rsidRPr="00DF3210" w:rsidRDefault="005E441E" w:rsidP="00DF3210">
      <w:pPr>
        <w:rPr>
          <w:rFonts w:cs="Times New Roman"/>
          <w:b/>
          <w:sz w:val="28"/>
          <w:szCs w:val="28"/>
        </w:rPr>
      </w:pPr>
      <w:r w:rsidRPr="00DF3210">
        <w:rPr>
          <w:rFonts w:cs="Times New Roman"/>
          <w:b/>
          <w:sz w:val="28"/>
          <w:szCs w:val="28"/>
        </w:rPr>
        <w:t xml:space="preserve">2.  Танцевальное направление. </w:t>
      </w:r>
    </w:p>
    <w:p w:rsidR="005E441E" w:rsidRDefault="005E441E" w:rsidP="00DF3210">
      <w:pPr>
        <w:ind w:firstLine="709"/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Принимают участие солисты и коллективы до 12 человек классического, народного, бального, эстрадного танца, модерна, брейк-данса, фристайла.  На конкурс должен быть представлен I танец. </w:t>
      </w:r>
    </w:p>
    <w:p w:rsidR="005E441E" w:rsidRDefault="005E441E" w:rsidP="00DF3210">
      <w:pPr>
        <w:ind w:firstLine="709"/>
        <w:jc w:val="both"/>
        <w:rPr>
          <w:rFonts w:cs="Times New Roman"/>
          <w:sz w:val="28"/>
          <w:szCs w:val="28"/>
        </w:rPr>
      </w:pPr>
    </w:p>
    <w:p w:rsidR="005E441E" w:rsidRDefault="005E441E" w:rsidP="00DF3210">
      <w:pPr>
        <w:ind w:firstLine="709"/>
        <w:jc w:val="both"/>
        <w:rPr>
          <w:rFonts w:cs="Times New Roman"/>
          <w:b/>
          <w:sz w:val="28"/>
          <w:szCs w:val="28"/>
        </w:rPr>
      </w:pPr>
      <w:r w:rsidRPr="00072D33">
        <w:rPr>
          <w:rFonts w:cs="Times New Roman"/>
          <w:b/>
          <w:sz w:val="28"/>
          <w:szCs w:val="28"/>
        </w:rPr>
        <w:t>Критерии оценки:</w:t>
      </w:r>
    </w:p>
    <w:p w:rsidR="005E441E" w:rsidRPr="00072D33" w:rsidRDefault="005E441E" w:rsidP="00DF3210">
      <w:pPr>
        <w:ind w:firstLine="709"/>
        <w:jc w:val="both"/>
        <w:rPr>
          <w:rFonts w:cs="Times New Roman"/>
          <w:b/>
          <w:sz w:val="28"/>
          <w:szCs w:val="28"/>
        </w:rPr>
      </w:pPr>
    </w:p>
    <w:p w:rsidR="005E441E" w:rsidRPr="00DF3210" w:rsidRDefault="005E441E" w:rsidP="00072D33">
      <w:pPr>
        <w:numPr>
          <w:ilvl w:val="0"/>
          <w:numId w:val="14"/>
        </w:numPr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    исполнительское мастерство;</w:t>
      </w:r>
    </w:p>
    <w:p w:rsidR="005E441E" w:rsidRPr="00DF3210" w:rsidRDefault="005E441E" w:rsidP="00072D33">
      <w:pPr>
        <w:numPr>
          <w:ilvl w:val="0"/>
          <w:numId w:val="14"/>
        </w:numPr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     создание художественного образа;</w:t>
      </w:r>
    </w:p>
    <w:p w:rsidR="005E441E" w:rsidRPr="00DF3210" w:rsidRDefault="005E441E" w:rsidP="00072D33">
      <w:pPr>
        <w:numPr>
          <w:ilvl w:val="0"/>
          <w:numId w:val="14"/>
        </w:numPr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    оригинальность и профессионализм воплощения художественного замысла;</w:t>
      </w:r>
    </w:p>
    <w:p w:rsidR="005E441E" w:rsidRDefault="005E441E" w:rsidP="00072D33">
      <w:pPr>
        <w:numPr>
          <w:ilvl w:val="0"/>
          <w:numId w:val="14"/>
        </w:numPr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     композиционное решение танца.</w:t>
      </w:r>
    </w:p>
    <w:p w:rsidR="005E441E" w:rsidRDefault="005E441E" w:rsidP="00DF3210">
      <w:pPr>
        <w:rPr>
          <w:rFonts w:cs="Times New Roman"/>
          <w:sz w:val="28"/>
          <w:szCs w:val="28"/>
        </w:rPr>
      </w:pPr>
    </w:p>
    <w:p w:rsidR="005E441E" w:rsidRDefault="005E441E" w:rsidP="00DF3210">
      <w:pPr>
        <w:rPr>
          <w:rFonts w:cs="Times New Roman"/>
          <w:sz w:val="28"/>
          <w:szCs w:val="28"/>
        </w:rPr>
      </w:pPr>
      <w:r w:rsidRPr="000B6B78">
        <w:rPr>
          <w:rFonts w:cs="Times New Roman"/>
          <w:b/>
          <w:sz w:val="28"/>
          <w:szCs w:val="28"/>
        </w:rPr>
        <w:t>3</w:t>
      </w:r>
      <w:r>
        <w:rPr>
          <w:rFonts w:cs="Times New Roman"/>
          <w:sz w:val="28"/>
          <w:szCs w:val="28"/>
        </w:rPr>
        <w:t>.</w:t>
      </w:r>
      <w:r w:rsidRPr="009072DD">
        <w:rPr>
          <w:rFonts w:cs="Times New Roman"/>
          <w:b/>
          <w:sz w:val="28"/>
          <w:szCs w:val="28"/>
        </w:rPr>
        <w:t>Театральное направление</w:t>
      </w:r>
      <w:r>
        <w:rPr>
          <w:rFonts w:cs="Times New Roman"/>
          <w:sz w:val="28"/>
          <w:szCs w:val="28"/>
        </w:rPr>
        <w:t xml:space="preserve">. </w:t>
      </w:r>
    </w:p>
    <w:p w:rsidR="005E441E" w:rsidRPr="000B6B78" w:rsidRDefault="005E441E" w:rsidP="00DF3210">
      <w:pPr>
        <w:rPr>
          <w:rFonts w:cs="Times New Roman"/>
          <w:sz w:val="28"/>
          <w:szCs w:val="28"/>
          <w:shd w:val="clear" w:color="auto" w:fill="FFFFFF"/>
        </w:rPr>
      </w:pPr>
      <w:r w:rsidRPr="000B6B78">
        <w:rPr>
          <w:rFonts w:cs="Times New Roman"/>
          <w:sz w:val="28"/>
          <w:szCs w:val="28"/>
          <w:shd w:val="clear" w:color="auto" w:fill="FFFFFF"/>
        </w:rPr>
        <w:t>Коллективы и участники представляют на конкурс маленькие сценические формы. Хронометраж – не более 10 минут.</w:t>
      </w:r>
    </w:p>
    <w:p w:rsidR="005E441E" w:rsidRPr="00072D33" w:rsidRDefault="005E441E" w:rsidP="00DF3210">
      <w:pPr>
        <w:rPr>
          <w:rFonts w:cs="Times New Roman"/>
          <w:sz w:val="28"/>
          <w:szCs w:val="28"/>
          <w:shd w:val="clear" w:color="auto" w:fill="FFFFFF"/>
        </w:rPr>
      </w:pPr>
    </w:p>
    <w:p w:rsidR="005E441E" w:rsidRPr="00072D33" w:rsidRDefault="005E441E" w:rsidP="00072D33">
      <w:pPr>
        <w:ind w:left="360"/>
        <w:rPr>
          <w:rFonts w:cs="Times New Roman"/>
          <w:b/>
          <w:sz w:val="28"/>
          <w:szCs w:val="28"/>
          <w:shd w:val="clear" w:color="auto" w:fill="FFFFFF"/>
        </w:rPr>
      </w:pPr>
      <w:r w:rsidRPr="00072D33">
        <w:rPr>
          <w:rFonts w:cs="Times New Roman"/>
          <w:b/>
          <w:sz w:val="28"/>
          <w:szCs w:val="28"/>
          <w:shd w:val="clear" w:color="auto" w:fill="FFFFFF"/>
        </w:rPr>
        <w:t>Критерии оценки:</w:t>
      </w:r>
    </w:p>
    <w:p w:rsidR="005E441E" w:rsidRPr="00072D33" w:rsidRDefault="005E441E" w:rsidP="00DF3210">
      <w:pPr>
        <w:rPr>
          <w:rFonts w:cs="Times New Roman"/>
          <w:sz w:val="28"/>
          <w:szCs w:val="28"/>
          <w:shd w:val="clear" w:color="auto" w:fill="FFFFFF"/>
        </w:rPr>
      </w:pPr>
    </w:p>
    <w:p w:rsidR="005E441E" w:rsidRPr="00072D33" w:rsidRDefault="005E441E" w:rsidP="00072D33">
      <w:pPr>
        <w:numPr>
          <w:ilvl w:val="0"/>
          <w:numId w:val="13"/>
        </w:numPr>
        <w:rPr>
          <w:rFonts w:cs="Times New Roman"/>
          <w:sz w:val="28"/>
          <w:szCs w:val="28"/>
        </w:rPr>
      </w:pPr>
      <w:r w:rsidRPr="00072D33">
        <w:rPr>
          <w:rFonts w:cs="Times New Roman"/>
          <w:sz w:val="28"/>
          <w:szCs w:val="28"/>
        </w:rPr>
        <w:t xml:space="preserve">Актерское и исполнительское мастерство. </w:t>
      </w:r>
    </w:p>
    <w:p w:rsidR="005E441E" w:rsidRPr="00072D33" w:rsidRDefault="005E441E" w:rsidP="00072D33">
      <w:pPr>
        <w:numPr>
          <w:ilvl w:val="0"/>
          <w:numId w:val="13"/>
        </w:numPr>
        <w:rPr>
          <w:rFonts w:cs="Times New Roman"/>
          <w:sz w:val="28"/>
          <w:szCs w:val="28"/>
        </w:rPr>
      </w:pPr>
      <w:r w:rsidRPr="00072D33">
        <w:rPr>
          <w:rFonts w:cs="Times New Roman"/>
          <w:sz w:val="28"/>
          <w:szCs w:val="28"/>
        </w:rPr>
        <w:t xml:space="preserve">Художественное и музыкальное оформление. </w:t>
      </w:r>
    </w:p>
    <w:p w:rsidR="005E441E" w:rsidRPr="00072D33" w:rsidRDefault="005E441E" w:rsidP="00072D33">
      <w:pPr>
        <w:numPr>
          <w:ilvl w:val="0"/>
          <w:numId w:val="13"/>
        </w:numPr>
        <w:rPr>
          <w:rFonts w:cs="Times New Roman"/>
          <w:sz w:val="28"/>
          <w:szCs w:val="28"/>
        </w:rPr>
      </w:pPr>
      <w:r w:rsidRPr="00072D33">
        <w:rPr>
          <w:rFonts w:cs="Times New Roman"/>
          <w:sz w:val="28"/>
          <w:szCs w:val="28"/>
        </w:rPr>
        <w:t>Соответствие репертуара возрастной категории участников.</w:t>
      </w:r>
    </w:p>
    <w:p w:rsidR="005E441E" w:rsidRPr="00072D33" w:rsidRDefault="005E441E" w:rsidP="00072D33">
      <w:pPr>
        <w:numPr>
          <w:ilvl w:val="0"/>
          <w:numId w:val="13"/>
        </w:numPr>
        <w:rPr>
          <w:rFonts w:cs="Times New Roman"/>
          <w:sz w:val="28"/>
          <w:szCs w:val="28"/>
          <w:shd w:val="clear" w:color="auto" w:fill="FFFFFF"/>
        </w:rPr>
      </w:pPr>
      <w:r w:rsidRPr="00072D33">
        <w:rPr>
          <w:rFonts w:cs="Times New Roman"/>
          <w:sz w:val="28"/>
          <w:szCs w:val="28"/>
        </w:rPr>
        <w:t>Оригинальность режиссерского замысла, костюмы,</w:t>
      </w:r>
    </w:p>
    <w:p w:rsidR="005E441E" w:rsidRDefault="005E441E" w:rsidP="00DF3210">
      <w:pPr>
        <w:rPr>
          <w:rFonts w:ascii="Verdana" w:hAnsi="Verdana"/>
          <w:color w:val="424242"/>
          <w:sz w:val="23"/>
          <w:szCs w:val="23"/>
          <w:shd w:val="clear" w:color="auto" w:fill="FFFFFF"/>
        </w:rPr>
      </w:pPr>
    </w:p>
    <w:p w:rsidR="005E441E" w:rsidRDefault="005E441E" w:rsidP="00DF3210">
      <w:pPr>
        <w:rPr>
          <w:rFonts w:ascii="Verdana" w:hAnsi="Verdana"/>
          <w:color w:val="424242"/>
          <w:sz w:val="23"/>
          <w:szCs w:val="23"/>
          <w:shd w:val="clear" w:color="auto" w:fill="FFFFFF"/>
        </w:rPr>
      </w:pPr>
    </w:p>
    <w:p w:rsidR="005E441E" w:rsidRPr="00DF3210" w:rsidRDefault="005E441E" w:rsidP="00DF3210">
      <w:pPr>
        <w:tabs>
          <w:tab w:val="left" w:pos="513"/>
        </w:tabs>
        <w:ind w:firstLine="570"/>
        <w:jc w:val="center"/>
        <w:rPr>
          <w:rFonts w:cs="Times New Roman"/>
          <w:b/>
          <w:spacing w:val="3"/>
          <w:sz w:val="28"/>
          <w:szCs w:val="28"/>
        </w:rPr>
      </w:pPr>
      <w:r w:rsidRPr="00DF3210">
        <w:rPr>
          <w:rFonts w:cs="Times New Roman"/>
          <w:b/>
          <w:spacing w:val="3"/>
          <w:sz w:val="28"/>
          <w:szCs w:val="28"/>
        </w:rPr>
        <w:t>РЕГЛАМЕНТ РАБОТЫ ЖЮРИ</w:t>
      </w:r>
    </w:p>
    <w:p w:rsidR="005E441E" w:rsidRPr="00DF3210" w:rsidRDefault="005E441E" w:rsidP="00DF3210">
      <w:pPr>
        <w:tabs>
          <w:tab w:val="left" w:pos="513"/>
        </w:tabs>
        <w:ind w:firstLine="570"/>
        <w:jc w:val="center"/>
        <w:rPr>
          <w:rFonts w:cs="Times New Roman"/>
          <w:b/>
          <w:spacing w:val="3"/>
          <w:sz w:val="28"/>
          <w:szCs w:val="28"/>
        </w:rPr>
      </w:pPr>
    </w:p>
    <w:p w:rsidR="005E441E" w:rsidRPr="00DF3210" w:rsidRDefault="005E441E" w:rsidP="00DF3210">
      <w:pPr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     - оценивает выступления участников в конкурсных номинациях,</w:t>
      </w:r>
    </w:p>
    <w:p w:rsidR="005E441E" w:rsidRPr="00DF3210" w:rsidRDefault="005E441E" w:rsidP="00DF3210">
      <w:pPr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     - принимает    решение    о    награждении</w:t>
      </w:r>
      <w:r w:rsidRPr="00DF3210">
        <w:rPr>
          <w:rFonts w:cs="Times New Roman"/>
          <w:sz w:val="28"/>
          <w:szCs w:val="28"/>
        </w:rPr>
        <w:tab/>
        <w:t>участников фестиваля-конкурса,</w:t>
      </w:r>
    </w:p>
    <w:p w:rsidR="005E441E" w:rsidRPr="00DF3210" w:rsidRDefault="005E441E" w:rsidP="00DF3210">
      <w:pPr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     - дает рекомендации участникам фестиваля-конкурса.</w:t>
      </w:r>
    </w:p>
    <w:p w:rsidR="005E441E" w:rsidRPr="00DF3210" w:rsidRDefault="005E441E" w:rsidP="00DF3210">
      <w:pPr>
        <w:ind w:firstLine="709"/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Жюри Фестиваля-конкурса формируется оргкомитетом из профессионалов в соответствующих видах искусства. В состав жюри также входят представители учредителей фестиваля. Жюри оценивает конкурсное </w:t>
      </w:r>
      <w:r w:rsidRPr="00DF3210">
        <w:rPr>
          <w:rFonts w:cs="Times New Roman"/>
          <w:sz w:val="28"/>
          <w:szCs w:val="28"/>
        </w:rPr>
        <w:lastRenderedPageBreak/>
        <w:t>выступление по 10-бальной системе</w:t>
      </w:r>
      <w:r>
        <w:rPr>
          <w:rFonts w:cs="Times New Roman"/>
          <w:sz w:val="28"/>
          <w:szCs w:val="28"/>
        </w:rPr>
        <w:t xml:space="preserve">. </w:t>
      </w:r>
      <w:r w:rsidRPr="00DF3210">
        <w:rPr>
          <w:rFonts w:cs="Times New Roman"/>
          <w:sz w:val="28"/>
          <w:szCs w:val="28"/>
        </w:rPr>
        <w:t xml:space="preserve">Окончательный итог и решение о награждении подводится после всей конкурсной программы на расширенном заседании жюри, оргкомитета, счетной комиссии. Решение жюри обжалованию не подлежит. </w:t>
      </w:r>
    </w:p>
    <w:p w:rsidR="005E441E" w:rsidRPr="00DF3210" w:rsidRDefault="005E441E" w:rsidP="00DF3210">
      <w:pPr>
        <w:rPr>
          <w:rFonts w:cs="Times New Roman"/>
          <w:sz w:val="28"/>
          <w:szCs w:val="28"/>
        </w:rPr>
      </w:pPr>
    </w:p>
    <w:p w:rsidR="005E441E" w:rsidRPr="00DF3210" w:rsidRDefault="005E441E" w:rsidP="00DF3210">
      <w:pPr>
        <w:rPr>
          <w:rFonts w:cs="Times New Roman"/>
          <w:b/>
          <w:sz w:val="28"/>
          <w:szCs w:val="28"/>
        </w:rPr>
      </w:pPr>
    </w:p>
    <w:p w:rsidR="005E441E" w:rsidRPr="00DF3210" w:rsidRDefault="005E441E" w:rsidP="00DF3210">
      <w:pPr>
        <w:jc w:val="center"/>
        <w:rPr>
          <w:rFonts w:cs="Times New Roman"/>
          <w:b/>
          <w:sz w:val="28"/>
          <w:szCs w:val="28"/>
        </w:rPr>
      </w:pPr>
      <w:r w:rsidRPr="00DF3210">
        <w:rPr>
          <w:rFonts w:cs="Times New Roman"/>
          <w:b/>
          <w:sz w:val="28"/>
          <w:szCs w:val="28"/>
        </w:rPr>
        <w:t>НАГРАЖДЕНИЕ ПОБЕДИТЕЛЕЙ ФЕСТИВАЛЯ-КОНКУРСА</w:t>
      </w:r>
    </w:p>
    <w:p w:rsidR="005E441E" w:rsidRPr="00DF3210" w:rsidRDefault="005E441E" w:rsidP="00DF3210">
      <w:pPr>
        <w:jc w:val="center"/>
        <w:rPr>
          <w:rFonts w:cs="Times New Roman"/>
          <w:b/>
          <w:sz w:val="28"/>
          <w:szCs w:val="28"/>
        </w:rPr>
      </w:pPr>
    </w:p>
    <w:p w:rsidR="005E441E" w:rsidRPr="00DF3210" w:rsidRDefault="005E441E" w:rsidP="00DF3210">
      <w:pPr>
        <w:rPr>
          <w:rFonts w:cs="Times New Roman"/>
          <w:b/>
          <w:sz w:val="28"/>
          <w:szCs w:val="28"/>
        </w:rPr>
      </w:pPr>
      <w:r w:rsidRPr="00DF3210">
        <w:rPr>
          <w:rFonts w:cs="Times New Roman"/>
          <w:b/>
          <w:sz w:val="28"/>
          <w:szCs w:val="28"/>
        </w:rPr>
        <w:t>Награждение победителей фестиваля-конкурса:</w:t>
      </w:r>
    </w:p>
    <w:p w:rsidR="005E441E" w:rsidRPr="00CB2546" w:rsidRDefault="005E441E" w:rsidP="00CB2546">
      <w:pPr>
        <w:ind w:firstLine="709"/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Все творческие коллективы и участники награждаются </w:t>
      </w:r>
      <w:r>
        <w:rPr>
          <w:rFonts w:cs="Times New Roman"/>
          <w:sz w:val="28"/>
          <w:szCs w:val="28"/>
        </w:rPr>
        <w:t>поощрительными призами</w:t>
      </w:r>
      <w:r w:rsidRPr="00DF3210">
        <w:rPr>
          <w:rFonts w:cs="Times New Roman"/>
          <w:sz w:val="28"/>
          <w:szCs w:val="28"/>
        </w:rPr>
        <w:t xml:space="preserve">. </w:t>
      </w:r>
      <w:r>
        <w:rPr>
          <w:rFonts w:cs="Times New Roman"/>
          <w:sz w:val="28"/>
          <w:szCs w:val="28"/>
        </w:rPr>
        <w:t xml:space="preserve">Участники, занявшие </w:t>
      </w:r>
      <w:r>
        <w:rPr>
          <w:rFonts w:cs="Times New Roman"/>
          <w:sz w:val="28"/>
          <w:szCs w:val="28"/>
          <w:lang w:val="en-US"/>
        </w:rPr>
        <w:t>I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  <w:lang w:val="en-US"/>
        </w:rPr>
        <w:t>II</w:t>
      </w:r>
      <w:r>
        <w:rPr>
          <w:rFonts w:cs="Times New Roman"/>
          <w:sz w:val="28"/>
          <w:szCs w:val="28"/>
        </w:rPr>
        <w:t>,</w:t>
      </w:r>
      <w:r w:rsidRPr="00CB2546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  <w:lang w:val="en-US"/>
        </w:rPr>
        <w:t>III</w:t>
      </w:r>
      <w:r w:rsidRPr="00CB2546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места будут </w:t>
      </w:r>
      <w:r w:rsidR="00A934B7">
        <w:rPr>
          <w:rFonts w:cs="Times New Roman"/>
          <w:sz w:val="28"/>
          <w:szCs w:val="28"/>
        </w:rPr>
        <w:t>награждены дипломами и памятными подарками.</w:t>
      </w:r>
      <w:bookmarkStart w:id="0" w:name="_GoBack"/>
      <w:bookmarkEnd w:id="0"/>
    </w:p>
    <w:p w:rsidR="005E441E" w:rsidRPr="00DF3210" w:rsidRDefault="005E441E" w:rsidP="00DF3210">
      <w:pPr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 Учредители фестиваля-конкурса оставляют, за собой право вносить дополнения и изменения в настоящее положение.</w:t>
      </w:r>
    </w:p>
    <w:p w:rsidR="005E441E" w:rsidRPr="00DF3210" w:rsidRDefault="005E441E" w:rsidP="00DF3210">
      <w:pPr>
        <w:jc w:val="both"/>
        <w:rPr>
          <w:rFonts w:cs="Times New Roman"/>
          <w:sz w:val="28"/>
          <w:szCs w:val="28"/>
        </w:rPr>
      </w:pPr>
      <w:r w:rsidRPr="00DF3210">
        <w:rPr>
          <w:rFonts w:cs="Times New Roman"/>
          <w:sz w:val="28"/>
          <w:szCs w:val="28"/>
        </w:rPr>
        <w:t xml:space="preserve"> </w:t>
      </w:r>
    </w:p>
    <w:p w:rsidR="005E441E" w:rsidRPr="00BE3AE4" w:rsidRDefault="005E441E" w:rsidP="00DF3210">
      <w:pPr>
        <w:shd w:val="clear" w:color="auto" w:fill="FFFFFF"/>
        <w:tabs>
          <w:tab w:val="left" w:pos="1104"/>
        </w:tabs>
        <w:spacing w:line="322" w:lineRule="exact"/>
        <w:ind w:left="34" w:firstLine="538"/>
        <w:jc w:val="center"/>
        <w:rPr>
          <w:rFonts w:cs="Times New Roman"/>
          <w:b/>
          <w:bCs/>
          <w:sz w:val="28"/>
          <w:szCs w:val="28"/>
        </w:rPr>
      </w:pPr>
      <w:r w:rsidRPr="00DF3210">
        <w:rPr>
          <w:rFonts w:cs="Times New Roman"/>
          <w:b/>
          <w:bCs/>
          <w:spacing w:val="-1"/>
          <w:sz w:val="28"/>
          <w:szCs w:val="28"/>
        </w:rPr>
        <w:t xml:space="preserve">Для участия в фестивале-конкуре «Ноты весны» в оргкомитет необходимо подать заявку. </w:t>
      </w:r>
      <w:r w:rsidRPr="00DF3210">
        <w:rPr>
          <w:rFonts w:cs="Times New Roman"/>
          <w:b/>
          <w:bCs/>
          <w:sz w:val="28"/>
          <w:szCs w:val="28"/>
        </w:rPr>
        <w:t xml:space="preserve">Подача заявок </w:t>
      </w:r>
      <w:r>
        <w:rPr>
          <w:rFonts w:cs="Times New Roman"/>
          <w:b/>
          <w:bCs/>
          <w:sz w:val="28"/>
          <w:szCs w:val="28"/>
        </w:rPr>
        <w:t xml:space="preserve">участников </w:t>
      </w:r>
      <w:r w:rsidRPr="00DF3210">
        <w:rPr>
          <w:rFonts w:cs="Times New Roman"/>
          <w:b/>
          <w:bCs/>
          <w:sz w:val="28"/>
          <w:szCs w:val="28"/>
        </w:rPr>
        <w:t xml:space="preserve"> фест</w:t>
      </w:r>
      <w:r>
        <w:rPr>
          <w:rFonts w:cs="Times New Roman"/>
          <w:b/>
          <w:bCs/>
          <w:sz w:val="28"/>
          <w:szCs w:val="28"/>
        </w:rPr>
        <w:t>иваля-конкур</w:t>
      </w:r>
      <w:r w:rsidR="007247CA">
        <w:rPr>
          <w:rFonts w:cs="Times New Roman"/>
          <w:b/>
          <w:bCs/>
          <w:sz w:val="28"/>
          <w:szCs w:val="28"/>
        </w:rPr>
        <w:t>са принимается до 25</w:t>
      </w:r>
      <w:r w:rsidR="009900A3">
        <w:rPr>
          <w:rFonts w:cs="Times New Roman"/>
          <w:b/>
          <w:bCs/>
          <w:sz w:val="28"/>
          <w:szCs w:val="28"/>
        </w:rPr>
        <w:t xml:space="preserve"> апреля 2021</w:t>
      </w:r>
      <w:r>
        <w:rPr>
          <w:rFonts w:cs="Times New Roman"/>
          <w:b/>
          <w:bCs/>
          <w:sz w:val="28"/>
          <w:szCs w:val="28"/>
        </w:rPr>
        <w:t xml:space="preserve"> года на эл. адрес «</w:t>
      </w:r>
      <w:proofErr w:type="spellStart"/>
      <w:r>
        <w:rPr>
          <w:rFonts w:cs="Times New Roman"/>
          <w:b/>
          <w:bCs/>
          <w:sz w:val="28"/>
          <w:szCs w:val="28"/>
          <w:lang w:val="en-US"/>
        </w:rPr>
        <w:t>adomkultury</w:t>
      </w:r>
      <w:proofErr w:type="spellEnd"/>
      <w:r w:rsidRPr="00BE3AE4">
        <w:rPr>
          <w:rFonts w:cs="Times New Roman"/>
          <w:b/>
          <w:bCs/>
          <w:sz w:val="28"/>
          <w:szCs w:val="28"/>
        </w:rPr>
        <w:t xml:space="preserve">@ </w:t>
      </w:r>
      <w:proofErr w:type="spellStart"/>
      <w:r>
        <w:rPr>
          <w:rFonts w:cs="Times New Roman"/>
          <w:b/>
          <w:bCs/>
          <w:sz w:val="28"/>
          <w:szCs w:val="28"/>
          <w:lang w:val="en-US"/>
        </w:rPr>
        <w:t>yandex</w:t>
      </w:r>
      <w:proofErr w:type="spellEnd"/>
      <w:r w:rsidRPr="00BE3AE4">
        <w:rPr>
          <w:rFonts w:cs="Times New Roman"/>
          <w:b/>
          <w:bCs/>
          <w:sz w:val="28"/>
          <w:szCs w:val="28"/>
        </w:rPr>
        <w:t>.</w:t>
      </w:r>
      <w:proofErr w:type="spellStart"/>
      <w:r>
        <w:rPr>
          <w:rFonts w:cs="Times New Roman"/>
          <w:b/>
          <w:bCs/>
          <w:sz w:val="28"/>
          <w:szCs w:val="28"/>
          <w:lang w:val="en-US"/>
        </w:rPr>
        <w:t>ru</w:t>
      </w:r>
      <w:proofErr w:type="spellEnd"/>
    </w:p>
    <w:p w:rsidR="005E441E" w:rsidRDefault="005E441E" w:rsidP="00DF3210">
      <w:pPr>
        <w:shd w:val="clear" w:color="auto" w:fill="FFFFFF"/>
        <w:tabs>
          <w:tab w:val="left" w:pos="1104"/>
        </w:tabs>
        <w:spacing w:line="322" w:lineRule="exact"/>
        <w:ind w:left="34" w:firstLine="538"/>
        <w:jc w:val="center"/>
        <w:rPr>
          <w:rFonts w:cs="Times New Roman"/>
          <w:b/>
          <w:bCs/>
          <w:sz w:val="28"/>
          <w:szCs w:val="28"/>
        </w:rPr>
      </w:pPr>
      <w:r w:rsidRPr="00DF3210">
        <w:rPr>
          <w:rFonts w:cs="Times New Roman"/>
          <w:b/>
          <w:bCs/>
          <w:sz w:val="28"/>
          <w:szCs w:val="28"/>
        </w:rPr>
        <w:t xml:space="preserve">По всем интересующим вопросам просьба обращаться в </w:t>
      </w:r>
    </w:p>
    <w:p w:rsidR="005E441E" w:rsidRPr="00DF3210" w:rsidRDefault="005E441E" w:rsidP="00DF3210">
      <w:pPr>
        <w:shd w:val="clear" w:color="auto" w:fill="FFFFFF"/>
        <w:tabs>
          <w:tab w:val="left" w:pos="1104"/>
        </w:tabs>
        <w:spacing w:line="322" w:lineRule="exact"/>
        <w:ind w:left="34" w:firstLine="538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отдел культурно-досуговой работы МБУК «МКДЦ»,</w:t>
      </w:r>
    </w:p>
    <w:p w:rsidR="005E441E" w:rsidRPr="00DF3210" w:rsidRDefault="005E441E" w:rsidP="00BE3AE4">
      <w:pPr>
        <w:shd w:val="clear" w:color="auto" w:fill="FFFFFF"/>
        <w:tabs>
          <w:tab w:val="left" w:pos="1104"/>
        </w:tabs>
        <w:spacing w:line="322" w:lineRule="exact"/>
        <w:ind w:left="34" w:firstLine="538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тел. </w:t>
      </w:r>
      <w:r w:rsidRPr="00DF3210">
        <w:rPr>
          <w:rFonts w:cs="Times New Roman"/>
          <w:b/>
          <w:bCs/>
          <w:sz w:val="28"/>
          <w:szCs w:val="28"/>
        </w:rPr>
        <w:t xml:space="preserve"> 3-12-65 </w:t>
      </w:r>
      <w:r>
        <w:rPr>
          <w:rFonts w:cs="Times New Roman"/>
          <w:b/>
          <w:bCs/>
          <w:sz w:val="28"/>
          <w:szCs w:val="28"/>
        </w:rPr>
        <w:t>, 8 904-771-73-26</w:t>
      </w:r>
    </w:p>
    <w:p w:rsidR="005E441E" w:rsidRPr="00DF3210" w:rsidRDefault="005E441E" w:rsidP="00DF3210">
      <w:pPr>
        <w:widowControl/>
        <w:suppressAutoHyphens w:val="0"/>
        <w:rPr>
          <w:rFonts w:cs="Times New Roman"/>
          <w:b/>
          <w:bCs/>
          <w:sz w:val="28"/>
          <w:szCs w:val="28"/>
        </w:rPr>
        <w:sectPr w:rsidR="005E441E" w:rsidRPr="00DF3210">
          <w:pgSz w:w="11906" w:h="16838"/>
          <w:pgMar w:top="1134" w:right="1134" w:bottom="1134" w:left="1134" w:header="720" w:footer="720" w:gutter="0"/>
          <w:cols w:space="720"/>
        </w:sectPr>
      </w:pPr>
    </w:p>
    <w:p w:rsidR="005E441E" w:rsidRPr="00DF3210" w:rsidRDefault="005E441E" w:rsidP="00DF3210">
      <w:pPr>
        <w:widowControl/>
        <w:suppressAutoHyphens w:val="0"/>
        <w:rPr>
          <w:rFonts w:cs="Times New Roman"/>
          <w:sz w:val="28"/>
          <w:szCs w:val="28"/>
        </w:rPr>
        <w:sectPr w:rsidR="005E441E" w:rsidRPr="00DF3210">
          <w:type w:val="continuous"/>
          <w:pgSz w:w="11906" w:h="16838"/>
          <w:pgMar w:top="360" w:right="1772" w:bottom="360" w:left="2131" w:header="720" w:footer="720" w:gutter="0"/>
          <w:cols w:space="720"/>
        </w:sectPr>
      </w:pPr>
    </w:p>
    <w:p w:rsidR="005E441E" w:rsidRPr="00DF3210" w:rsidRDefault="005E441E" w:rsidP="00DF3210">
      <w:pPr>
        <w:widowControl/>
        <w:suppressAutoHyphens w:val="0"/>
        <w:rPr>
          <w:rFonts w:cs="Times New Roman"/>
          <w:sz w:val="28"/>
          <w:szCs w:val="28"/>
        </w:rPr>
        <w:sectPr w:rsidR="005E441E" w:rsidRPr="00DF3210">
          <w:type w:val="continuous"/>
          <w:pgSz w:w="11906" w:h="16838"/>
          <w:pgMar w:top="360" w:right="422" w:bottom="360" w:left="360" w:header="720" w:footer="720" w:gutter="0"/>
          <w:cols w:space="720"/>
        </w:sectPr>
      </w:pPr>
    </w:p>
    <w:p w:rsidR="005E441E" w:rsidRPr="00DF3210" w:rsidRDefault="005E441E" w:rsidP="00DF3210">
      <w:pPr>
        <w:widowControl/>
        <w:suppressAutoHyphens w:val="0"/>
        <w:rPr>
          <w:rFonts w:cs="Times New Roman"/>
          <w:sz w:val="28"/>
          <w:szCs w:val="28"/>
        </w:rPr>
        <w:sectPr w:rsidR="005E441E" w:rsidRPr="00DF3210">
          <w:type w:val="continuous"/>
          <w:pgSz w:w="11906" w:h="16838"/>
          <w:pgMar w:top="360" w:right="2215" w:bottom="360" w:left="3913" w:header="720" w:footer="720" w:gutter="0"/>
          <w:cols w:space="720"/>
        </w:sectPr>
      </w:pPr>
    </w:p>
    <w:p w:rsidR="005E441E" w:rsidRPr="00DF3210" w:rsidRDefault="005E441E" w:rsidP="00DF3210">
      <w:pPr>
        <w:widowControl/>
        <w:suppressAutoHyphens w:val="0"/>
        <w:rPr>
          <w:rFonts w:cs="Times New Roman"/>
          <w:sz w:val="28"/>
          <w:szCs w:val="28"/>
        </w:rPr>
        <w:sectPr w:rsidR="005E441E" w:rsidRPr="00DF3210">
          <w:type w:val="continuous"/>
          <w:pgSz w:w="11906" w:h="16838"/>
          <w:pgMar w:top="360" w:right="2215" w:bottom="360" w:left="3913" w:header="720" w:footer="720" w:gutter="0"/>
          <w:cols w:space="720"/>
        </w:sectPr>
      </w:pPr>
    </w:p>
    <w:p w:rsidR="005E441E" w:rsidRPr="00DF3210" w:rsidRDefault="005E441E" w:rsidP="00DF3210">
      <w:pPr>
        <w:widowControl/>
        <w:suppressAutoHyphens w:val="0"/>
        <w:rPr>
          <w:rFonts w:cs="Times New Roman"/>
          <w:sz w:val="28"/>
          <w:szCs w:val="28"/>
        </w:rPr>
        <w:sectPr w:rsidR="005E441E" w:rsidRPr="00DF3210">
          <w:type w:val="continuous"/>
          <w:pgSz w:w="11906" w:h="16838"/>
          <w:pgMar w:top="360" w:right="2215" w:bottom="360" w:left="3913" w:header="720" w:footer="720" w:gutter="0"/>
          <w:cols w:space="720"/>
        </w:sectPr>
      </w:pPr>
    </w:p>
    <w:p w:rsidR="005E441E" w:rsidRPr="00DF3210" w:rsidRDefault="005E441E" w:rsidP="00DF3210">
      <w:pPr>
        <w:ind w:right="-615"/>
        <w:rPr>
          <w:rFonts w:cs="Times New Roman"/>
          <w:b/>
          <w:sz w:val="28"/>
          <w:szCs w:val="28"/>
        </w:rPr>
      </w:pPr>
      <w:r w:rsidRPr="00DF3210">
        <w:rPr>
          <w:rFonts w:cs="Times New Roman"/>
          <w:b/>
          <w:sz w:val="28"/>
          <w:szCs w:val="28"/>
        </w:rPr>
        <w:lastRenderedPageBreak/>
        <w:t>Анкета участника фестиваля-конкурса</w:t>
      </w:r>
    </w:p>
    <w:p w:rsidR="005E441E" w:rsidRDefault="005E441E" w:rsidP="00DF3210">
      <w:pPr>
        <w:widowControl/>
        <w:suppressAutoHyphens w:val="0"/>
        <w:rPr>
          <w:rFonts w:cs="Times New Roman"/>
          <w:b/>
          <w:sz w:val="28"/>
          <w:szCs w:val="28"/>
        </w:rPr>
      </w:pPr>
    </w:p>
    <w:p w:rsidR="005E441E" w:rsidRPr="00DF3210" w:rsidRDefault="005E441E" w:rsidP="00DF3210">
      <w:pPr>
        <w:widowControl/>
        <w:suppressAutoHyphens w:val="0"/>
        <w:rPr>
          <w:rFonts w:cs="Times New Roman"/>
          <w:b/>
          <w:sz w:val="28"/>
          <w:szCs w:val="28"/>
        </w:rPr>
        <w:sectPr w:rsidR="005E441E" w:rsidRPr="00DF3210">
          <w:pgSz w:w="11906" w:h="16838"/>
          <w:pgMar w:top="876" w:right="3161" w:bottom="360" w:left="3975" w:header="720" w:footer="720" w:gutter="0"/>
          <w:cols w:space="720"/>
        </w:sectPr>
      </w:pPr>
      <w:r>
        <w:rPr>
          <w:rFonts w:cs="Times New Roman"/>
          <w:b/>
          <w:sz w:val="28"/>
          <w:szCs w:val="28"/>
        </w:rPr>
        <w:t xml:space="preserve">                         «Ноты весны»</w:t>
      </w:r>
    </w:p>
    <w:p w:rsidR="005E441E" w:rsidRPr="00DF3210" w:rsidRDefault="005E441E" w:rsidP="00DF3210">
      <w:pPr>
        <w:rPr>
          <w:rFonts w:cs="Times New Roman"/>
          <w:sz w:val="28"/>
          <w:szCs w:val="28"/>
        </w:rPr>
      </w:pPr>
    </w:p>
    <w:tbl>
      <w:tblPr>
        <w:tblW w:w="10263" w:type="dxa"/>
        <w:tblInd w:w="40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359"/>
        <w:gridCol w:w="3004"/>
        <w:gridCol w:w="2643"/>
        <w:gridCol w:w="1792"/>
        <w:gridCol w:w="2385"/>
        <w:gridCol w:w="35"/>
        <w:gridCol w:w="45"/>
      </w:tblGrid>
      <w:tr w:rsidR="005E441E" w:rsidRPr="00DF3210" w:rsidTr="007017DD">
        <w:trPr>
          <w:gridAfter w:val="1"/>
          <w:wAfter w:w="45" w:type="dxa"/>
          <w:trHeight w:hRule="exact" w:val="1280"/>
        </w:trPr>
        <w:tc>
          <w:tcPr>
            <w:tcW w:w="3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</w:p>
          <w:p w:rsidR="005E441E" w:rsidRDefault="005E441E">
            <w:pPr>
              <w:rPr>
                <w:rFonts w:cs="Times New Roman"/>
                <w:sz w:val="28"/>
                <w:szCs w:val="28"/>
              </w:rPr>
            </w:pPr>
            <w:r w:rsidRPr="00DF3210">
              <w:rPr>
                <w:rFonts w:cs="Times New Roman"/>
                <w:sz w:val="28"/>
                <w:szCs w:val="28"/>
              </w:rPr>
              <w:t>Название коллектива</w:t>
            </w:r>
            <w:r w:rsidRPr="00BE3AE4">
              <w:rPr>
                <w:rFonts w:cs="Times New Roman"/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 xml:space="preserve"> или ФИО участника</w:t>
            </w:r>
          </w:p>
          <w:p w:rsidR="005E441E" w:rsidRDefault="005E441E">
            <w:pPr>
              <w:rPr>
                <w:rFonts w:cs="Times New Roman"/>
                <w:sz w:val="28"/>
                <w:szCs w:val="28"/>
              </w:rPr>
            </w:pPr>
          </w:p>
          <w:p w:rsidR="005E441E" w:rsidRDefault="005E441E">
            <w:pPr>
              <w:rPr>
                <w:rFonts w:cs="Times New Roman"/>
                <w:sz w:val="28"/>
                <w:szCs w:val="28"/>
              </w:rPr>
            </w:pPr>
          </w:p>
          <w:p w:rsidR="005E441E" w:rsidRDefault="005E441E">
            <w:pPr>
              <w:rPr>
                <w:rFonts w:cs="Times New Roman"/>
                <w:sz w:val="28"/>
                <w:szCs w:val="28"/>
              </w:rPr>
            </w:pPr>
          </w:p>
          <w:p w:rsidR="005E441E" w:rsidRDefault="005E441E">
            <w:pPr>
              <w:rPr>
                <w:rFonts w:cs="Times New Roman"/>
                <w:sz w:val="28"/>
                <w:szCs w:val="28"/>
              </w:rPr>
            </w:pPr>
          </w:p>
          <w:p w:rsidR="005E441E" w:rsidRDefault="005E441E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солиста</w:t>
            </w:r>
          </w:p>
          <w:p w:rsidR="005E441E" w:rsidRDefault="005E441E">
            <w:pPr>
              <w:rPr>
                <w:rFonts w:cs="Times New Roman"/>
                <w:sz w:val="28"/>
                <w:szCs w:val="28"/>
              </w:rPr>
            </w:pPr>
          </w:p>
          <w:p w:rsidR="005E441E" w:rsidRDefault="005E441E">
            <w:pPr>
              <w:rPr>
                <w:rFonts w:cs="Times New Roman"/>
                <w:sz w:val="28"/>
                <w:szCs w:val="28"/>
              </w:rPr>
            </w:pPr>
          </w:p>
          <w:p w:rsidR="005E441E" w:rsidRPr="00DF3210" w:rsidRDefault="005E441E">
            <w:pPr>
              <w:rPr>
                <w:rFonts w:cs="Times New Roman"/>
                <w:sz w:val="28"/>
                <w:szCs w:val="28"/>
              </w:rPr>
            </w:pPr>
            <w:r w:rsidRPr="00DF3210">
              <w:rPr>
                <w:rFonts w:cs="Times New Roman"/>
                <w:sz w:val="28"/>
                <w:szCs w:val="28"/>
              </w:rPr>
              <w:t>:</w:t>
            </w:r>
          </w:p>
        </w:tc>
        <w:tc>
          <w:tcPr>
            <w:tcW w:w="6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5E441E" w:rsidRPr="00DF3210" w:rsidTr="007017DD">
        <w:trPr>
          <w:gridAfter w:val="1"/>
          <w:wAfter w:w="45" w:type="dxa"/>
          <w:trHeight w:hRule="exact" w:val="702"/>
        </w:trPr>
        <w:tc>
          <w:tcPr>
            <w:tcW w:w="3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  <w:r w:rsidRPr="00DF3210">
              <w:rPr>
                <w:rFonts w:cs="Times New Roman"/>
                <w:sz w:val="28"/>
                <w:szCs w:val="28"/>
              </w:rPr>
              <w:t>Номинация:</w:t>
            </w:r>
          </w:p>
        </w:tc>
        <w:tc>
          <w:tcPr>
            <w:tcW w:w="6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5E441E" w:rsidRPr="00DF3210" w:rsidTr="007017DD">
        <w:trPr>
          <w:gridAfter w:val="1"/>
          <w:wAfter w:w="45" w:type="dxa"/>
          <w:trHeight w:hRule="exact" w:val="706"/>
        </w:trPr>
        <w:tc>
          <w:tcPr>
            <w:tcW w:w="3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  <w:r w:rsidRPr="00DF3210">
              <w:rPr>
                <w:rFonts w:cs="Times New Roman"/>
                <w:sz w:val="28"/>
                <w:szCs w:val="28"/>
              </w:rPr>
              <w:t>Ф.И.О. руководителя</w:t>
            </w:r>
            <w:r>
              <w:rPr>
                <w:rFonts w:cs="Times New Roman"/>
                <w:sz w:val="28"/>
                <w:szCs w:val="28"/>
              </w:rPr>
              <w:t xml:space="preserve"> ансамбля  или участника</w:t>
            </w:r>
            <w:proofErr w:type="gramStart"/>
            <w:r>
              <w:rPr>
                <w:rFonts w:cs="Times New Roman"/>
                <w:sz w:val="28"/>
                <w:szCs w:val="28"/>
              </w:rPr>
              <w:t xml:space="preserve"> </w:t>
            </w:r>
            <w:r w:rsidRPr="00DF3210">
              <w:rPr>
                <w:rFonts w:cs="Times New Roman"/>
                <w:sz w:val="28"/>
                <w:szCs w:val="28"/>
              </w:rPr>
              <w:t>:</w:t>
            </w:r>
            <w:proofErr w:type="gramEnd"/>
          </w:p>
        </w:tc>
        <w:tc>
          <w:tcPr>
            <w:tcW w:w="6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5E441E" w:rsidRPr="00DF3210" w:rsidTr="007017DD">
        <w:trPr>
          <w:gridAfter w:val="1"/>
          <w:wAfter w:w="45" w:type="dxa"/>
          <w:trHeight w:hRule="exact" w:val="691"/>
        </w:trPr>
        <w:tc>
          <w:tcPr>
            <w:tcW w:w="3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  <w:r w:rsidRPr="00DF3210">
              <w:rPr>
                <w:rFonts w:cs="Times New Roman"/>
                <w:sz w:val="28"/>
                <w:szCs w:val="28"/>
              </w:rPr>
              <w:t>Телефон руководителя:</w:t>
            </w:r>
          </w:p>
        </w:tc>
        <w:tc>
          <w:tcPr>
            <w:tcW w:w="6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5E441E" w:rsidRPr="00DF3210" w:rsidTr="007017DD">
        <w:trPr>
          <w:gridAfter w:val="1"/>
          <w:wAfter w:w="45" w:type="dxa"/>
          <w:trHeight w:hRule="exact" w:val="698"/>
        </w:trPr>
        <w:tc>
          <w:tcPr>
            <w:tcW w:w="3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  <w:r w:rsidRPr="00DF3210">
              <w:rPr>
                <w:rFonts w:cs="Times New Roman"/>
                <w:sz w:val="28"/>
                <w:szCs w:val="28"/>
              </w:rPr>
              <w:t>Е-</w:t>
            </w:r>
            <w:proofErr w:type="spellStart"/>
            <w:r w:rsidRPr="00DF3210">
              <w:rPr>
                <w:rFonts w:cs="Times New Roman"/>
                <w:sz w:val="28"/>
                <w:szCs w:val="28"/>
              </w:rPr>
              <w:t>mail</w:t>
            </w:r>
            <w:proofErr w:type="spellEnd"/>
            <w:r w:rsidRPr="00DF3210">
              <w:rPr>
                <w:rFonts w:cs="Times New Roman"/>
                <w:sz w:val="28"/>
                <w:szCs w:val="28"/>
              </w:rPr>
              <w:t xml:space="preserve"> руководителя:</w:t>
            </w:r>
          </w:p>
        </w:tc>
        <w:tc>
          <w:tcPr>
            <w:tcW w:w="6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5E441E" w:rsidRPr="00DF3210" w:rsidTr="007017DD">
        <w:trPr>
          <w:gridAfter w:val="1"/>
          <w:wAfter w:w="45" w:type="dxa"/>
          <w:trHeight w:hRule="exact" w:val="702"/>
        </w:trPr>
        <w:tc>
          <w:tcPr>
            <w:tcW w:w="3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  <w:r w:rsidRPr="00DF3210">
              <w:rPr>
                <w:rFonts w:cs="Times New Roman"/>
                <w:sz w:val="28"/>
                <w:szCs w:val="28"/>
              </w:rPr>
              <w:t>Ведомственная принадлежность:</w:t>
            </w:r>
          </w:p>
        </w:tc>
        <w:tc>
          <w:tcPr>
            <w:tcW w:w="6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5E441E" w:rsidRPr="00DF3210" w:rsidTr="007017DD">
        <w:trPr>
          <w:gridAfter w:val="1"/>
          <w:wAfter w:w="45" w:type="dxa"/>
          <w:trHeight w:hRule="exact" w:val="698"/>
        </w:trPr>
        <w:tc>
          <w:tcPr>
            <w:tcW w:w="3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  <w:r w:rsidRPr="00DF3210">
              <w:rPr>
                <w:rFonts w:cs="Times New Roman"/>
                <w:sz w:val="28"/>
                <w:szCs w:val="28"/>
              </w:rPr>
              <w:t>Информация о коллективе</w:t>
            </w:r>
            <w:r>
              <w:rPr>
                <w:rFonts w:cs="Times New Roman"/>
                <w:sz w:val="28"/>
                <w:szCs w:val="28"/>
              </w:rPr>
              <w:t xml:space="preserve"> или  участнике</w:t>
            </w:r>
            <w:r w:rsidRPr="00DF3210">
              <w:rPr>
                <w:rFonts w:cs="Times New Roman"/>
                <w:sz w:val="28"/>
                <w:szCs w:val="28"/>
              </w:rPr>
              <w:t>:</w:t>
            </w:r>
          </w:p>
        </w:tc>
        <w:tc>
          <w:tcPr>
            <w:tcW w:w="6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5E441E" w:rsidRPr="00DF3210" w:rsidTr="007017DD">
        <w:trPr>
          <w:gridAfter w:val="1"/>
          <w:wAfter w:w="45" w:type="dxa"/>
          <w:trHeight w:hRule="exact" w:val="1022"/>
        </w:trPr>
        <w:tc>
          <w:tcPr>
            <w:tcW w:w="3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  <w:r w:rsidRPr="00DF3210">
              <w:rPr>
                <w:rFonts w:cs="Times New Roman"/>
                <w:sz w:val="28"/>
                <w:szCs w:val="28"/>
              </w:rPr>
              <w:t>Количество участников</w:t>
            </w:r>
          </w:p>
          <w:p w:rsidR="005E441E" w:rsidRPr="00DF3210" w:rsidRDefault="005E441E" w:rsidP="00BE3AE4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8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5E441E" w:rsidRPr="00DF3210" w:rsidTr="007017DD">
        <w:trPr>
          <w:gridAfter w:val="1"/>
          <w:wAfter w:w="45" w:type="dxa"/>
          <w:trHeight w:val="716"/>
        </w:trPr>
        <w:tc>
          <w:tcPr>
            <w:tcW w:w="102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441E" w:rsidRPr="007017DD" w:rsidRDefault="005E441E">
            <w:pPr>
              <w:snapToGrid w:val="0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                                             </w:t>
            </w:r>
            <w:r w:rsidRPr="007017DD">
              <w:rPr>
                <w:rFonts w:cs="Times New Roman"/>
                <w:b/>
                <w:sz w:val="32"/>
                <w:szCs w:val="28"/>
              </w:rPr>
              <w:t>Программа выступления:</w:t>
            </w:r>
          </w:p>
        </w:tc>
      </w:tr>
      <w:tr w:rsidR="005E441E" w:rsidRPr="00DF3210" w:rsidTr="007017DD">
        <w:trPr>
          <w:gridAfter w:val="1"/>
          <w:wAfter w:w="45" w:type="dxa"/>
          <w:trHeight w:hRule="exact" w:val="698"/>
        </w:trPr>
        <w:tc>
          <w:tcPr>
            <w:tcW w:w="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E441E" w:rsidRDefault="005E441E" w:rsidP="007017DD">
            <w:pPr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№</w:t>
            </w:r>
          </w:p>
          <w:p w:rsidR="005E441E" w:rsidRPr="007017DD" w:rsidRDefault="005E441E" w:rsidP="007017DD">
            <w:pPr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:rsidR="005E441E" w:rsidRPr="007017DD" w:rsidRDefault="005E441E" w:rsidP="007017DD">
            <w:pPr>
              <w:snapToGrid w:val="0"/>
              <w:jc w:val="center"/>
              <w:rPr>
                <w:rFonts w:cs="Times New Roman"/>
                <w:b/>
                <w:szCs w:val="28"/>
              </w:rPr>
            </w:pPr>
            <w:r w:rsidRPr="007017DD">
              <w:rPr>
                <w:rFonts w:cs="Times New Roman"/>
                <w:b/>
                <w:szCs w:val="28"/>
              </w:rPr>
              <w:t>Наименование</w:t>
            </w:r>
          </w:p>
          <w:p w:rsidR="005E441E" w:rsidRPr="007017DD" w:rsidRDefault="005E441E" w:rsidP="007017DD">
            <w:pPr>
              <w:snapToGrid w:val="0"/>
              <w:jc w:val="center"/>
              <w:rPr>
                <w:rFonts w:cs="Times New Roman"/>
                <w:b/>
                <w:szCs w:val="28"/>
              </w:rPr>
            </w:pPr>
            <w:r w:rsidRPr="007017DD">
              <w:rPr>
                <w:rFonts w:cs="Times New Roman"/>
                <w:b/>
                <w:szCs w:val="28"/>
              </w:rPr>
              <w:t>произведения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E441E" w:rsidRPr="007017DD" w:rsidRDefault="005E441E" w:rsidP="007017DD">
            <w:pPr>
              <w:snapToGrid w:val="0"/>
              <w:jc w:val="center"/>
              <w:rPr>
                <w:rFonts w:cs="Times New Roman"/>
                <w:b/>
                <w:szCs w:val="28"/>
              </w:rPr>
            </w:pPr>
            <w:r w:rsidRPr="007017DD">
              <w:rPr>
                <w:rFonts w:cs="Times New Roman"/>
                <w:b/>
                <w:szCs w:val="28"/>
              </w:rPr>
              <w:t>Автор произведения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E441E" w:rsidRPr="007017DD" w:rsidRDefault="005E441E" w:rsidP="007017DD">
            <w:pPr>
              <w:snapToGrid w:val="0"/>
              <w:ind w:left="65"/>
              <w:jc w:val="center"/>
              <w:rPr>
                <w:rFonts w:cs="Times New Roman"/>
                <w:b/>
                <w:szCs w:val="28"/>
              </w:rPr>
            </w:pPr>
            <w:r w:rsidRPr="007017DD">
              <w:rPr>
                <w:rFonts w:cs="Times New Roman"/>
                <w:b/>
                <w:szCs w:val="28"/>
              </w:rPr>
              <w:t>Хронометраж</w:t>
            </w:r>
          </w:p>
        </w:tc>
        <w:tc>
          <w:tcPr>
            <w:tcW w:w="24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441E" w:rsidRPr="007017DD" w:rsidRDefault="005E441E" w:rsidP="007017DD">
            <w:pPr>
              <w:snapToGrid w:val="0"/>
              <w:ind w:left="190"/>
              <w:jc w:val="center"/>
              <w:rPr>
                <w:rFonts w:cs="Times New Roman"/>
                <w:b/>
                <w:szCs w:val="28"/>
              </w:rPr>
            </w:pPr>
            <w:r w:rsidRPr="007017DD">
              <w:rPr>
                <w:rFonts w:cs="Times New Roman"/>
                <w:b/>
                <w:szCs w:val="28"/>
              </w:rPr>
              <w:t>Райдер участника</w:t>
            </w:r>
          </w:p>
        </w:tc>
      </w:tr>
      <w:tr w:rsidR="005E441E" w:rsidRPr="00DF3210" w:rsidTr="007017DD">
        <w:trPr>
          <w:gridAfter w:val="1"/>
          <w:wAfter w:w="45" w:type="dxa"/>
          <w:trHeight w:hRule="exact" w:val="69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E441E" w:rsidRDefault="005E441E" w:rsidP="007017D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:rsidR="005E441E" w:rsidRDefault="005E441E" w:rsidP="007017D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E441E" w:rsidRDefault="005E441E" w:rsidP="007017D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E441E" w:rsidRDefault="005E441E" w:rsidP="007017D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441E" w:rsidRDefault="005E441E" w:rsidP="007017D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5E441E" w:rsidRPr="00DF3210" w:rsidTr="007017DD">
        <w:trPr>
          <w:gridAfter w:val="1"/>
          <w:wAfter w:w="45" w:type="dxa"/>
          <w:trHeight w:hRule="exact" w:val="698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E441E" w:rsidRDefault="005E441E" w:rsidP="007017D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:rsidR="005E441E" w:rsidRDefault="005E441E" w:rsidP="007017D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E441E" w:rsidRDefault="005E441E" w:rsidP="007017D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5E441E" w:rsidRDefault="005E441E" w:rsidP="007017D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3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441E" w:rsidRDefault="005E441E" w:rsidP="007017DD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  <w:tr w:rsidR="005E441E" w:rsidRPr="00DF3210" w:rsidTr="007017DD">
        <w:trPr>
          <w:trHeight w:val="100"/>
        </w:trPr>
        <w:tc>
          <w:tcPr>
            <w:tcW w:w="10228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5E441E" w:rsidRPr="00DF3210" w:rsidRDefault="005E441E">
            <w:pPr>
              <w:snapToGrid w:val="0"/>
              <w:rPr>
                <w:rFonts w:cs="Times New Roman"/>
                <w:sz w:val="28"/>
                <w:szCs w:val="28"/>
              </w:rPr>
            </w:pPr>
          </w:p>
        </w:tc>
      </w:tr>
    </w:tbl>
    <w:p w:rsidR="005E441E" w:rsidRDefault="005E441E" w:rsidP="00DF3210">
      <w:pPr>
        <w:widowControl/>
        <w:suppressAutoHyphens w:val="0"/>
      </w:pPr>
    </w:p>
    <w:p w:rsidR="005E441E" w:rsidRDefault="00A934B7" w:rsidP="00DF3210">
      <w:pPr>
        <w:widowControl/>
        <w:suppressAutoHyphens w:val="0"/>
        <w:sectPr w:rsidR="005E441E" w:rsidSect="007017DD">
          <w:type w:val="continuous"/>
          <w:pgSz w:w="11906" w:h="16838"/>
          <w:pgMar w:top="876" w:right="21600" w:bottom="4111" w:left="781" w:header="720" w:footer="720" w:gutter="0"/>
          <w:cols w:space="720"/>
        </w:sectPr>
      </w:pPr>
      <w:r>
        <w:t xml:space="preserve">      </w:t>
      </w:r>
    </w:p>
    <w:p w:rsidR="005E441E" w:rsidRDefault="005E441E" w:rsidP="00DF3210">
      <w:pPr>
        <w:ind w:right="-1125"/>
      </w:pPr>
    </w:p>
    <w:sectPr w:rsidR="005E441E" w:rsidSect="000A4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>
    <w:nsid w:val="00000008"/>
    <w:multiLevelType w:val="multilevel"/>
    <w:tmpl w:val="00000008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9">
    <w:nsid w:val="16A615D1"/>
    <w:multiLevelType w:val="hybridMultilevel"/>
    <w:tmpl w:val="3FF032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72E7B7E"/>
    <w:multiLevelType w:val="hybridMultilevel"/>
    <w:tmpl w:val="EC66B9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C9E62AC"/>
    <w:multiLevelType w:val="hybridMultilevel"/>
    <w:tmpl w:val="324E23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9F82350"/>
    <w:multiLevelType w:val="hybridMultilevel"/>
    <w:tmpl w:val="DC02DEB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7C9D787A"/>
    <w:multiLevelType w:val="hybridMultilevel"/>
    <w:tmpl w:val="868AF3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7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9"/>
  </w:num>
  <w:num w:numId="11">
    <w:abstractNumId w:val="13"/>
  </w:num>
  <w:num w:numId="12">
    <w:abstractNumId w:val="12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0C7D"/>
    <w:rsid w:val="00016EB4"/>
    <w:rsid w:val="0003755E"/>
    <w:rsid w:val="000635FF"/>
    <w:rsid w:val="00072D33"/>
    <w:rsid w:val="000A4DD5"/>
    <w:rsid w:val="000B6B78"/>
    <w:rsid w:val="000F2B28"/>
    <w:rsid w:val="001063A2"/>
    <w:rsid w:val="001101B5"/>
    <w:rsid w:val="00124F94"/>
    <w:rsid w:val="00125609"/>
    <w:rsid w:val="00155CB0"/>
    <w:rsid w:val="00160C7D"/>
    <w:rsid w:val="0016545C"/>
    <w:rsid w:val="00174752"/>
    <w:rsid w:val="00185699"/>
    <w:rsid w:val="00186782"/>
    <w:rsid w:val="0019298E"/>
    <w:rsid w:val="001E37A1"/>
    <w:rsid w:val="00215B22"/>
    <w:rsid w:val="00240073"/>
    <w:rsid w:val="00245462"/>
    <w:rsid w:val="00245671"/>
    <w:rsid w:val="00245871"/>
    <w:rsid w:val="00251E1D"/>
    <w:rsid w:val="00261C63"/>
    <w:rsid w:val="00297B42"/>
    <w:rsid w:val="002C7479"/>
    <w:rsid w:val="003671E8"/>
    <w:rsid w:val="0037424C"/>
    <w:rsid w:val="003B3E08"/>
    <w:rsid w:val="003E01AD"/>
    <w:rsid w:val="003E5D44"/>
    <w:rsid w:val="003F0722"/>
    <w:rsid w:val="00424F14"/>
    <w:rsid w:val="00425982"/>
    <w:rsid w:val="00426D7C"/>
    <w:rsid w:val="00481A0D"/>
    <w:rsid w:val="00494BDA"/>
    <w:rsid w:val="004C0E0F"/>
    <w:rsid w:val="004C22F4"/>
    <w:rsid w:val="004C363E"/>
    <w:rsid w:val="004C51C1"/>
    <w:rsid w:val="004E70BF"/>
    <w:rsid w:val="0055499A"/>
    <w:rsid w:val="00566F60"/>
    <w:rsid w:val="00571740"/>
    <w:rsid w:val="0059732A"/>
    <w:rsid w:val="005C5D0F"/>
    <w:rsid w:val="005D2791"/>
    <w:rsid w:val="005E441E"/>
    <w:rsid w:val="005E5275"/>
    <w:rsid w:val="005F6AA8"/>
    <w:rsid w:val="00617509"/>
    <w:rsid w:val="00654222"/>
    <w:rsid w:val="006A426A"/>
    <w:rsid w:val="006C6FC0"/>
    <w:rsid w:val="006E545B"/>
    <w:rsid w:val="006E781A"/>
    <w:rsid w:val="006F04AC"/>
    <w:rsid w:val="007017DD"/>
    <w:rsid w:val="007247CA"/>
    <w:rsid w:val="00742A83"/>
    <w:rsid w:val="00765292"/>
    <w:rsid w:val="007931E0"/>
    <w:rsid w:val="007B4D62"/>
    <w:rsid w:val="007F7447"/>
    <w:rsid w:val="00831D42"/>
    <w:rsid w:val="008345E2"/>
    <w:rsid w:val="0083641A"/>
    <w:rsid w:val="00855BD9"/>
    <w:rsid w:val="00856A58"/>
    <w:rsid w:val="0087775F"/>
    <w:rsid w:val="008A6608"/>
    <w:rsid w:val="008B00CA"/>
    <w:rsid w:val="008B0CBC"/>
    <w:rsid w:val="009072DD"/>
    <w:rsid w:val="0091684C"/>
    <w:rsid w:val="00923B3A"/>
    <w:rsid w:val="00934A72"/>
    <w:rsid w:val="0093765A"/>
    <w:rsid w:val="009900A3"/>
    <w:rsid w:val="009C09E4"/>
    <w:rsid w:val="009C192E"/>
    <w:rsid w:val="00A35FD5"/>
    <w:rsid w:val="00A934B7"/>
    <w:rsid w:val="00AA451C"/>
    <w:rsid w:val="00AB58A1"/>
    <w:rsid w:val="00AB6B3B"/>
    <w:rsid w:val="00AF053B"/>
    <w:rsid w:val="00B17A3E"/>
    <w:rsid w:val="00B32DCC"/>
    <w:rsid w:val="00B532E5"/>
    <w:rsid w:val="00B66CD9"/>
    <w:rsid w:val="00BA59C0"/>
    <w:rsid w:val="00BE3AE4"/>
    <w:rsid w:val="00BF4334"/>
    <w:rsid w:val="00C051D1"/>
    <w:rsid w:val="00C11F31"/>
    <w:rsid w:val="00C96678"/>
    <w:rsid w:val="00CB2546"/>
    <w:rsid w:val="00CC03E4"/>
    <w:rsid w:val="00CC1537"/>
    <w:rsid w:val="00CE68BE"/>
    <w:rsid w:val="00CF16A3"/>
    <w:rsid w:val="00D12D94"/>
    <w:rsid w:val="00D20673"/>
    <w:rsid w:val="00D2201E"/>
    <w:rsid w:val="00D467D5"/>
    <w:rsid w:val="00DA3078"/>
    <w:rsid w:val="00DA4136"/>
    <w:rsid w:val="00DA4629"/>
    <w:rsid w:val="00DA6F98"/>
    <w:rsid w:val="00DB54F1"/>
    <w:rsid w:val="00DF2DA0"/>
    <w:rsid w:val="00DF3210"/>
    <w:rsid w:val="00DF476C"/>
    <w:rsid w:val="00E73614"/>
    <w:rsid w:val="00EA646C"/>
    <w:rsid w:val="00EF2B6D"/>
    <w:rsid w:val="00F24142"/>
    <w:rsid w:val="00F37DAF"/>
    <w:rsid w:val="00F656F8"/>
    <w:rsid w:val="00F74D44"/>
    <w:rsid w:val="00F7743E"/>
    <w:rsid w:val="00F776D6"/>
    <w:rsid w:val="00FA3464"/>
    <w:rsid w:val="00FB407D"/>
    <w:rsid w:val="00FC7B37"/>
    <w:rsid w:val="00FF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210"/>
    <w:pPr>
      <w:widowControl w:val="0"/>
      <w:suppressAutoHyphens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17A3E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character" w:customStyle="1" w:styleId="apple-converted-space">
    <w:name w:val="apple-converted-space"/>
    <w:uiPriority w:val="99"/>
    <w:rsid w:val="00B17A3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228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8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933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 ____________</vt:lpstr>
    </vt:vector>
  </TitlesOfParts>
  <Company>SPecialiST RePack</Company>
  <LinksUpToDate>false</LinksUpToDate>
  <CharactersWithSpaces>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 ____________</dc:title>
  <dc:subject/>
  <dc:creator>Ильина Светлана</dc:creator>
  <cp:keywords/>
  <dc:description/>
  <cp:lastModifiedBy>1</cp:lastModifiedBy>
  <cp:revision>7</cp:revision>
  <cp:lastPrinted>2018-04-05T13:13:00Z</cp:lastPrinted>
  <dcterms:created xsi:type="dcterms:W3CDTF">2018-04-09T09:46:00Z</dcterms:created>
  <dcterms:modified xsi:type="dcterms:W3CDTF">2022-04-04T07:26:00Z</dcterms:modified>
</cp:coreProperties>
</file>